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10B" w:rsidRDefault="0059510B" w:rsidP="00BC357B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59510B" w:rsidRDefault="0059510B" w:rsidP="0059510B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bookmarkStart w:id="0" w:name="_GoBack"/>
      <w:r>
        <w:rPr>
          <w:rFonts w:ascii="Times New Roman" w:eastAsia="Calibri" w:hAnsi="Times New Roman"/>
          <w:b/>
          <w:noProof/>
          <w:sz w:val="28"/>
          <w:szCs w:val="28"/>
        </w:rPr>
        <w:drawing>
          <wp:inline distT="0" distB="0" distL="0" distR="0" wp14:anchorId="2E12C2D8" wp14:editId="20C99B15">
            <wp:extent cx="6390005" cy="9024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510B" w:rsidRDefault="0059510B" w:rsidP="00BC357B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BC357B" w:rsidRPr="00BC357B" w:rsidRDefault="00BC357B" w:rsidP="00BC357B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BC357B">
        <w:rPr>
          <w:rFonts w:ascii="Times New Roman" w:eastAsia="Calibri" w:hAnsi="Times New Roman"/>
          <w:b/>
          <w:sz w:val="28"/>
          <w:szCs w:val="28"/>
          <w:lang w:eastAsia="en-US"/>
        </w:rPr>
        <w:t>Содержание программы</w:t>
      </w:r>
    </w:p>
    <w:p w:rsidR="00BC357B" w:rsidRPr="00BC357B" w:rsidRDefault="00BC357B" w:rsidP="00BC357B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tbl>
      <w:tblPr>
        <w:tblStyle w:val="35"/>
        <w:tblW w:w="0" w:type="auto"/>
        <w:tblInd w:w="392" w:type="dxa"/>
        <w:tblLook w:val="04A0" w:firstRow="1" w:lastRow="0" w:firstColumn="1" w:lastColumn="0" w:noHBand="0" w:noVBand="1"/>
      </w:tblPr>
      <w:tblGrid>
        <w:gridCol w:w="959"/>
        <w:gridCol w:w="7229"/>
        <w:gridCol w:w="1134"/>
      </w:tblGrid>
      <w:tr w:rsidR="00BC357B" w:rsidRPr="00BC357B" w:rsidTr="00BC357B">
        <w:tc>
          <w:tcPr>
            <w:tcW w:w="959" w:type="dxa"/>
          </w:tcPr>
          <w:p w:rsidR="00BC357B" w:rsidRPr="00BC357B" w:rsidRDefault="00BC357B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35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BC35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</w:t>
            </w:r>
            <w:proofErr w:type="gramEnd"/>
            <w:r w:rsidRPr="00BC35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7229" w:type="dxa"/>
          </w:tcPr>
          <w:p w:rsidR="00BC357B" w:rsidRPr="00BC357B" w:rsidRDefault="00BC357B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35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1134" w:type="dxa"/>
          </w:tcPr>
          <w:p w:rsidR="00BC357B" w:rsidRPr="00BC357B" w:rsidRDefault="00BC357B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35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Стр.</w:t>
            </w:r>
          </w:p>
        </w:tc>
      </w:tr>
      <w:tr w:rsidR="00BC357B" w:rsidRPr="00BC357B" w:rsidTr="00BC357B">
        <w:tc>
          <w:tcPr>
            <w:tcW w:w="959" w:type="dxa"/>
          </w:tcPr>
          <w:p w:rsidR="00BC357B" w:rsidRPr="00BC357B" w:rsidRDefault="00BC357B" w:rsidP="00BC357B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BC357B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7229" w:type="dxa"/>
          </w:tcPr>
          <w:p w:rsidR="00BC357B" w:rsidRPr="00BC357B" w:rsidRDefault="00BC357B" w:rsidP="00BC357B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BC357B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Раздел 1</w:t>
            </w:r>
            <w:r w:rsidR="00DC1F4F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. </w:t>
            </w:r>
            <w:r w:rsidRPr="00BC357B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 «Комплекс основных характеристик образования»</w:t>
            </w:r>
          </w:p>
        </w:tc>
        <w:tc>
          <w:tcPr>
            <w:tcW w:w="1134" w:type="dxa"/>
          </w:tcPr>
          <w:p w:rsidR="00BC357B" w:rsidRPr="00BC357B" w:rsidRDefault="00BC357B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35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</w:tr>
      <w:tr w:rsidR="00BC357B" w:rsidRPr="00BC357B" w:rsidTr="00BC357B">
        <w:tc>
          <w:tcPr>
            <w:tcW w:w="959" w:type="dxa"/>
          </w:tcPr>
          <w:p w:rsidR="00BC357B" w:rsidRPr="00BC357B" w:rsidRDefault="00BC357B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35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7229" w:type="dxa"/>
          </w:tcPr>
          <w:p w:rsidR="00BC357B" w:rsidRPr="00BC357B" w:rsidRDefault="00BC357B" w:rsidP="00BC357B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35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Пояснительная записка</w:t>
            </w:r>
          </w:p>
        </w:tc>
        <w:tc>
          <w:tcPr>
            <w:tcW w:w="1134" w:type="dxa"/>
          </w:tcPr>
          <w:p w:rsidR="00BC357B" w:rsidRPr="00BC357B" w:rsidRDefault="00BC357B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35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</w:tr>
      <w:tr w:rsidR="00DC1F4F" w:rsidRPr="00BC357B" w:rsidTr="00BC357B">
        <w:tc>
          <w:tcPr>
            <w:tcW w:w="959" w:type="dxa"/>
          </w:tcPr>
          <w:p w:rsidR="00DC1F4F" w:rsidRPr="00BC357B" w:rsidRDefault="00DC1F4F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1.2</w:t>
            </w:r>
          </w:p>
        </w:tc>
        <w:tc>
          <w:tcPr>
            <w:tcW w:w="7229" w:type="dxa"/>
          </w:tcPr>
          <w:p w:rsidR="00DC1F4F" w:rsidRPr="00BC357B" w:rsidRDefault="00DC1F4F" w:rsidP="00BC357B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Нормативно-правовая </w:t>
            </w:r>
            <w:proofErr w:type="gramStart"/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база</w:t>
            </w:r>
            <w:r w:rsidR="0066398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Программы</w:t>
            </w:r>
            <w:proofErr w:type="gramEnd"/>
          </w:p>
        </w:tc>
        <w:tc>
          <w:tcPr>
            <w:tcW w:w="1134" w:type="dxa"/>
          </w:tcPr>
          <w:p w:rsidR="00DC1F4F" w:rsidRPr="00BC357B" w:rsidRDefault="00E526B1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</w:tr>
      <w:tr w:rsidR="00BC357B" w:rsidRPr="00BC357B" w:rsidTr="00BC357B">
        <w:tc>
          <w:tcPr>
            <w:tcW w:w="959" w:type="dxa"/>
          </w:tcPr>
          <w:p w:rsidR="00BC357B" w:rsidRPr="00BC357B" w:rsidRDefault="00DC1F4F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1.3</w:t>
            </w:r>
          </w:p>
        </w:tc>
        <w:tc>
          <w:tcPr>
            <w:tcW w:w="7229" w:type="dxa"/>
          </w:tcPr>
          <w:p w:rsidR="00BC357B" w:rsidRPr="00BC357B" w:rsidRDefault="00BC357B" w:rsidP="00BC357B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35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Цель и задачи</w:t>
            </w:r>
          </w:p>
        </w:tc>
        <w:tc>
          <w:tcPr>
            <w:tcW w:w="1134" w:type="dxa"/>
          </w:tcPr>
          <w:p w:rsidR="00BC357B" w:rsidRPr="00BC357B" w:rsidRDefault="00E526B1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</w:tr>
      <w:tr w:rsidR="00BC357B" w:rsidRPr="00BC357B" w:rsidTr="00BC357B">
        <w:tc>
          <w:tcPr>
            <w:tcW w:w="959" w:type="dxa"/>
          </w:tcPr>
          <w:p w:rsidR="00BC357B" w:rsidRPr="00BC357B" w:rsidRDefault="00DC1F4F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1.4</w:t>
            </w:r>
          </w:p>
        </w:tc>
        <w:tc>
          <w:tcPr>
            <w:tcW w:w="7229" w:type="dxa"/>
          </w:tcPr>
          <w:p w:rsidR="00BC357B" w:rsidRPr="00BC357B" w:rsidRDefault="00BC357B" w:rsidP="00BC357B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35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Содержание программы</w:t>
            </w:r>
          </w:p>
        </w:tc>
        <w:tc>
          <w:tcPr>
            <w:tcW w:w="1134" w:type="dxa"/>
          </w:tcPr>
          <w:p w:rsidR="00BC357B" w:rsidRPr="00BC357B" w:rsidRDefault="00E526B1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</w:tc>
      </w:tr>
      <w:tr w:rsidR="00BC357B" w:rsidRPr="00BC357B" w:rsidTr="00BC357B">
        <w:tc>
          <w:tcPr>
            <w:tcW w:w="959" w:type="dxa"/>
          </w:tcPr>
          <w:p w:rsidR="00BC357B" w:rsidRPr="00BC357B" w:rsidRDefault="00DC1F4F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1.5</w:t>
            </w:r>
          </w:p>
        </w:tc>
        <w:tc>
          <w:tcPr>
            <w:tcW w:w="7229" w:type="dxa"/>
          </w:tcPr>
          <w:p w:rsidR="00BC357B" w:rsidRPr="00BC357B" w:rsidRDefault="00BC357B" w:rsidP="00BC357B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35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Планируемые результаты</w:t>
            </w:r>
          </w:p>
        </w:tc>
        <w:tc>
          <w:tcPr>
            <w:tcW w:w="1134" w:type="dxa"/>
          </w:tcPr>
          <w:p w:rsidR="00BC357B" w:rsidRPr="00BC357B" w:rsidRDefault="00E526B1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</w:p>
        </w:tc>
      </w:tr>
      <w:tr w:rsidR="00BC357B" w:rsidRPr="00BC357B" w:rsidTr="00BC357B">
        <w:tc>
          <w:tcPr>
            <w:tcW w:w="959" w:type="dxa"/>
          </w:tcPr>
          <w:p w:rsidR="00BC357B" w:rsidRPr="00BC357B" w:rsidRDefault="00BC357B" w:rsidP="00BC357B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BC357B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229" w:type="dxa"/>
          </w:tcPr>
          <w:p w:rsidR="00BC357B" w:rsidRPr="00BC357B" w:rsidRDefault="00BC357B" w:rsidP="00BC357B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BC357B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Раздел 2</w:t>
            </w:r>
            <w:r w:rsidR="00DC1F4F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. </w:t>
            </w:r>
            <w:r w:rsidRPr="00BC357B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 «Комплекс организационно-педагогических условий»</w:t>
            </w:r>
          </w:p>
        </w:tc>
        <w:tc>
          <w:tcPr>
            <w:tcW w:w="1134" w:type="dxa"/>
          </w:tcPr>
          <w:p w:rsidR="00BC357B" w:rsidRPr="00BC357B" w:rsidRDefault="00E526B1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</w:tc>
      </w:tr>
      <w:tr w:rsidR="00BC357B" w:rsidRPr="00BC357B" w:rsidTr="00BC357B">
        <w:tc>
          <w:tcPr>
            <w:tcW w:w="959" w:type="dxa"/>
          </w:tcPr>
          <w:p w:rsidR="00BC357B" w:rsidRPr="00BC357B" w:rsidRDefault="00BC357B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35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2.1 </w:t>
            </w:r>
          </w:p>
        </w:tc>
        <w:tc>
          <w:tcPr>
            <w:tcW w:w="7229" w:type="dxa"/>
          </w:tcPr>
          <w:p w:rsidR="00BC357B" w:rsidRPr="00BC357B" w:rsidRDefault="00BC357B" w:rsidP="00BC357B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35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Календарный учебный график </w:t>
            </w:r>
          </w:p>
        </w:tc>
        <w:tc>
          <w:tcPr>
            <w:tcW w:w="1134" w:type="dxa"/>
          </w:tcPr>
          <w:p w:rsidR="00BC357B" w:rsidRPr="00BC357B" w:rsidRDefault="00E526B1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</w:tc>
      </w:tr>
      <w:tr w:rsidR="00BC357B" w:rsidRPr="00BC357B" w:rsidTr="00BC357B">
        <w:tc>
          <w:tcPr>
            <w:tcW w:w="959" w:type="dxa"/>
          </w:tcPr>
          <w:p w:rsidR="00BC357B" w:rsidRPr="00BC357B" w:rsidRDefault="00BC357B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35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2.2</w:t>
            </w:r>
          </w:p>
        </w:tc>
        <w:tc>
          <w:tcPr>
            <w:tcW w:w="7229" w:type="dxa"/>
          </w:tcPr>
          <w:p w:rsidR="00BC357B" w:rsidRPr="00BC357B" w:rsidRDefault="00BC357B" w:rsidP="00BC357B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35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Условия реализации программы</w:t>
            </w:r>
          </w:p>
        </w:tc>
        <w:tc>
          <w:tcPr>
            <w:tcW w:w="1134" w:type="dxa"/>
          </w:tcPr>
          <w:p w:rsidR="00BC357B" w:rsidRPr="00BC357B" w:rsidRDefault="00E526B1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11</w:t>
            </w:r>
          </w:p>
        </w:tc>
      </w:tr>
      <w:tr w:rsidR="00BC357B" w:rsidRPr="00BC357B" w:rsidTr="00BC357B">
        <w:tc>
          <w:tcPr>
            <w:tcW w:w="959" w:type="dxa"/>
          </w:tcPr>
          <w:p w:rsidR="00BC357B" w:rsidRPr="00BC357B" w:rsidRDefault="00DC1F4F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2.3</w:t>
            </w:r>
          </w:p>
        </w:tc>
        <w:tc>
          <w:tcPr>
            <w:tcW w:w="7229" w:type="dxa"/>
          </w:tcPr>
          <w:p w:rsidR="00BC357B" w:rsidRPr="00BC357B" w:rsidRDefault="00BC357B" w:rsidP="00BC357B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35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Оценочные материалы</w:t>
            </w:r>
          </w:p>
        </w:tc>
        <w:tc>
          <w:tcPr>
            <w:tcW w:w="1134" w:type="dxa"/>
          </w:tcPr>
          <w:p w:rsidR="00BC357B" w:rsidRPr="00BC357B" w:rsidRDefault="00E526B1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</w:t>
            </w:r>
          </w:p>
        </w:tc>
      </w:tr>
      <w:tr w:rsidR="00BC357B" w:rsidRPr="00BC357B" w:rsidTr="00BC357B">
        <w:tc>
          <w:tcPr>
            <w:tcW w:w="959" w:type="dxa"/>
          </w:tcPr>
          <w:p w:rsidR="00BC357B" w:rsidRPr="00BC357B" w:rsidRDefault="00DC1F4F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2.4</w:t>
            </w:r>
          </w:p>
        </w:tc>
        <w:tc>
          <w:tcPr>
            <w:tcW w:w="7229" w:type="dxa"/>
          </w:tcPr>
          <w:p w:rsidR="00BC357B" w:rsidRPr="00BC357B" w:rsidRDefault="00BC357B" w:rsidP="00BC357B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35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Методические материалы</w:t>
            </w:r>
          </w:p>
        </w:tc>
        <w:tc>
          <w:tcPr>
            <w:tcW w:w="1134" w:type="dxa"/>
          </w:tcPr>
          <w:p w:rsidR="00BC357B" w:rsidRPr="00BC357B" w:rsidRDefault="00E526B1" w:rsidP="00BC357B">
            <w:pPr>
              <w:tabs>
                <w:tab w:val="left" w:pos="270"/>
                <w:tab w:val="center" w:pos="459"/>
              </w:tabs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</w:t>
            </w:r>
          </w:p>
        </w:tc>
      </w:tr>
      <w:tr w:rsidR="00DC1F4F" w:rsidRPr="00BC357B" w:rsidTr="00BC357B">
        <w:tc>
          <w:tcPr>
            <w:tcW w:w="959" w:type="dxa"/>
          </w:tcPr>
          <w:p w:rsidR="00DC1F4F" w:rsidRPr="00BC357B" w:rsidRDefault="00DC1F4F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2.5</w:t>
            </w:r>
          </w:p>
        </w:tc>
        <w:tc>
          <w:tcPr>
            <w:tcW w:w="7229" w:type="dxa"/>
          </w:tcPr>
          <w:p w:rsidR="00DC1F4F" w:rsidRPr="00BC357B" w:rsidRDefault="00DC1F4F" w:rsidP="00BC357B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Алгоритм учебного занятия</w:t>
            </w:r>
          </w:p>
        </w:tc>
        <w:tc>
          <w:tcPr>
            <w:tcW w:w="1134" w:type="dxa"/>
          </w:tcPr>
          <w:p w:rsidR="00DC1F4F" w:rsidRPr="00BC357B" w:rsidRDefault="00E526B1" w:rsidP="00BC357B">
            <w:pPr>
              <w:tabs>
                <w:tab w:val="left" w:pos="270"/>
                <w:tab w:val="center" w:pos="459"/>
              </w:tabs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13</w:t>
            </w:r>
          </w:p>
        </w:tc>
      </w:tr>
      <w:tr w:rsidR="00BC357B" w:rsidRPr="00BC357B" w:rsidTr="00BC357B">
        <w:tc>
          <w:tcPr>
            <w:tcW w:w="959" w:type="dxa"/>
          </w:tcPr>
          <w:p w:rsidR="00BC357B" w:rsidRPr="00BC357B" w:rsidRDefault="00BC357B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35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2.6</w:t>
            </w:r>
          </w:p>
        </w:tc>
        <w:tc>
          <w:tcPr>
            <w:tcW w:w="7229" w:type="dxa"/>
          </w:tcPr>
          <w:p w:rsidR="00BC357B" w:rsidRPr="00BC357B" w:rsidRDefault="00BC357B" w:rsidP="00BC357B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35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Список литературы</w:t>
            </w:r>
          </w:p>
        </w:tc>
        <w:tc>
          <w:tcPr>
            <w:tcW w:w="1134" w:type="dxa"/>
          </w:tcPr>
          <w:p w:rsidR="00BC357B" w:rsidRPr="00BC357B" w:rsidRDefault="00E526B1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14</w:t>
            </w:r>
          </w:p>
        </w:tc>
      </w:tr>
      <w:tr w:rsidR="00B65671" w:rsidRPr="00BC357B" w:rsidTr="00BC357B">
        <w:tc>
          <w:tcPr>
            <w:tcW w:w="959" w:type="dxa"/>
          </w:tcPr>
          <w:p w:rsidR="00B65671" w:rsidRPr="00BC357B" w:rsidRDefault="00B65671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2.7</w:t>
            </w:r>
          </w:p>
        </w:tc>
        <w:tc>
          <w:tcPr>
            <w:tcW w:w="7229" w:type="dxa"/>
          </w:tcPr>
          <w:p w:rsidR="00B65671" w:rsidRPr="00BC357B" w:rsidRDefault="00B65671" w:rsidP="00BC357B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Приложение 1</w:t>
            </w:r>
          </w:p>
        </w:tc>
        <w:tc>
          <w:tcPr>
            <w:tcW w:w="1134" w:type="dxa"/>
          </w:tcPr>
          <w:p w:rsidR="00B65671" w:rsidRDefault="00B65671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15</w:t>
            </w:r>
          </w:p>
        </w:tc>
      </w:tr>
      <w:tr w:rsidR="001B3350" w:rsidRPr="00BC357B" w:rsidTr="00BC357B">
        <w:tc>
          <w:tcPr>
            <w:tcW w:w="959" w:type="dxa"/>
          </w:tcPr>
          <w:p w:rsidR="001B3350" w:rsidRDefault="001B3350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2.8</w:t>
            </w:r>
          </w:p>
        </w:tc>
        <w:tc>
          <w:tcPr>
            <w:tcW w:w="7229" w:type="dxa"/>
          </w:tcPr>
          <w:p w:rsidR="001B3350" w:rsidRDefault="001B3350" w:rsidP="00BC357B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Приложение 2</w:t>
            </w:r>
          </w:p>
        </w:tc>
        <w:tc>
          <w:tcPr>
            <w:tcW w:w="1134" w:type="dxa"/>
          </w:tcPr>
          <w:p w:rsidR="001B3350" w:rsidRDefault="001B3350" w:rsidP="00BC357B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</w:t>
            </w:r>
          </w:p>
        </w:tc>
      </w:tr>
    </w:tbl>
    <w:p w:rsidR="00BC357B" w:rsidRDefault="00BC357B" w:rsidP="00BC357B">
      <w:pPr>
        <w:jc w:val="both"/>
        <w:rPr>
          <w:b/>
          <w:sz w:val="28"/>
          <w:szCs w:val="28"/>
        </w:rPr>
      </w:pPr>
    </w:p>
    <w:p w:rsidR="00BC357B" w:rsidRDefault="00BC357B" w:rsidP="00B33D46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BC357B" w:rsidRDefault="00BC357B" w:rsidP="00B33D46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BC357B" w:rsidRDefault="00BC357B" w:rsidP="00B33D46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BC357B" w:rsidRDefault="00BC357B" w:rsidP="00B33D46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BC357B" w:rsidRDefault="00BC357B" w:rsidP="00B33D46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BC357B" w:rsidRDefault="00BC357B" w:rsidP="00B33D46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BC357B" w:rsidRDefault="00BC357B" w:rsidP="00B33D46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BC357B" w:rsidRDefault="00BC357B" w:rsidP="00B33D46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BC357B" w:rsidRDefault="00BC357B" w:rsidP="00B33D46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BC357B" w:rsidRDefault="00BC357B" w:rsidP="00B33D46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BC357B" w:rsidRDefault="00BC357B" w:rsidP="00B33D46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BC357B" w:rsidRDefault="00BC357B" w:rsidP="00B33D46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BC357B" w:rsidRDefault="00BC357B" w:rsidP="00B33D46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BC357B" w:rsidRDefault="00BC357B" w:rsidP="00B33D46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BC357B" w:rsidRDefault="00BC357B" w:rsidP="00B33D46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BC357B" w:rsidRDefault="00BC357B" w:rsidP="00B33D46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BC357B" w:rsidRDefault="00BC357B" w:rsidP="00B33D46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BC357B" w:rsidRDefault="00BC357B" w:rsidP="00B33D46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BC357B" w:rsidRDefault="00BC357B" w:rsidP="00B33D46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BC357B" w:rsidRDefault="00BC357B" w:rsidP="00B33D46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393BFA" w:rsidRDefault="00393BFA" w:rsidP="00B33D46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BC357B" w:rsidRDefault="00BC357B" w:rsidP="00B33D46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B33D46" w:rsidRPr="00305079" w:rsidRDefault="00B33D46" w:rsidP="00B33D46">
      <w:pPr>
        <w:spacing w:after="0" w:line="240" w:lineRule="auto"/>
        <w:jc w:val="both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305079">
        <w:rPr>
          <w:rFonts w:ascii="Times New Roman" w:hAnsi="Times New Roman"/>
          <w:b/>
          <w:sz w:val="28"/>
          <w:szCs w:val="28"/>
        </w:rPr>
        <w:t>Раздел 1 «Комплекс основных характеристик образования: объем, содер</w:t>
      </w:r>
      <w:r>
        <w:rPr>
          <w:rFonts w:ascii="Times New Roman" w:hAnsi="Times New Roman"/>
          <w:b/>
          <w:sz w:val="28"/>
          <w:szCs w:val="28"/>
        </w:rPr>
        <w:t>жание, планируемые результаты »</w:t>
      </w:r>
    </w:p>
    <w:p w:rsidR="00B33D46" w:rsidRPr="00DC1F4F" w:rsidRDefault="00DC1F4F" w:rsidP="00DC1F4F">
      <w:pPr>
        <w:spacing w:after="0" w:line="240" w:lineRule="auto"/>
        <w:textAlignment w:val="baseline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1.1 </w:t>
      </w:r>
      <w:r w:rsidR="00B33D46">
        <w:rPr>
          <w:rFonts w:ascii="Times New Roman" w:hAnsi="Times New Roman"/>
          <w:b/>
          <w:bCs/>
          <w:sz w:val="28"/>
          <w:szCs w:val="28"/>
        </w:rPr>
        <w:t>Пояснительная записка</w:t>
      </w:r>
      <w:r w:rsidR="00B5224E" w:rsidRPr="00B5224E">
        <w:rPr>
          <w:rFonts w:ascii="Times New Roman" w:hAnsi="Times New Roman"/>
          <w:sz w:val="28"/>
          <w:szCs w:val="28"/>
        </w:rPr>
        <w:t xml:space="preserve"> </w:t>
      </w:r>
    </w:p>
    <w:p w:rsidR="003C5519" w:rsidRPr="003C5519" w:rsidRDefault="00246884" w:rsidP="003C5519">
      <w:pPr>
        <w:pStyle w:val="c18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FF4F41">
        <w:rPr>
          <w:color w:val="000000" w:themeColor="text1"/>
          <w:sz w:val="28"/>
          <w:szCs w:val="28"/>
        </w:rPr>
        <w:t xml:space="preserve"> </w:t>
      </w:r>
      <w:r w:rsidR="003C5519" w:rsidRPr="003C5519">
        <w:rPr>
          <w:rStyle w:val="c3"/>
          <w:color w:val="000000"/>
          <w:sz w:val="28"/>
          <w:szCs w:val="28"/>
        </w:rPr>
        <w:t>Формирование культуры безопасной жизнедеятельности</w:t>
      </w:r>
      <w:r w:rsidR="003C5519">
        <w:rPr>
          <w:rStyle w:val="c3"/>
          <w:color w:val="000000"/>
          <w:sz w:val="28"/>
          <w:szCs w:val="28"/>
        </w:rPr>
        <w:t xml:space="preserve"> в школьном</w:t>
      </w:r>
      <w:r w:rsidR="003C5519" w:rsidRPr="003C5519">
        <w:rPr>
          <w:rStyle w:val="c3"/>
          <w:color w:val="000000"/>
          <w:sz w:val="28"/>
          <w:szCs w:val="28"/>
        </w:rPr>
        <w:t xml:space="preserve"> возрасте - важнейшая составная часть процес</w:t>
      </w:r>
      <w:r w:rsidR="003C5519">
        <w:rPr>
          <w:rStyle w:val="c3"/>
          <w:color w:val="000000"/>
          <w:sz w:val="28"/>
          <w:szCs w:val="28"/>
        </w:rPr>
        <w:t>са формирования  общей культуры,</w:t>
      </w:r>
    </w:p>
    <w:p w:rsidR="003C5519" w:rsidRPr="003C5519" w:rsidRDefault="003C5519" w:rsidP="003C5519">
      <w:pPr>
        <w:pStyle w:val="c1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3C5519">
        <w:rPr>
          <w:rStyle w:val="c3"/>
          <w:color w:val="000000"/>
          <w:sz w:val="28"/>
          <w:szCs w:val="28"/>
        </w:rPr>
        <w:t xml:space="preserve"> сознательного и ответственного отношения к личной и общественной безопасности, приобретению ими знаний и практических умений, способствующих сохранению здоровья и жизни в неблагоприятных и чрезвычайных ситуациях, угрожающих жизни условиях, а также при оказании помощи пострадавшим.</w:t>
      </w:r>
    </w:p>
    <w:p w:rsidR="00246884" w:rsidRPr="003C5519" w:rsidRDefault="003C5519" w:rsidP="003C5519">
      <w:pPr>
        <w:pStyle w:val="c18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3C5519">
        <w:rPr>
          <w:rStyle w:val="c3"/>
          <w:color w:val="000000"/>
          <w:sz w:val="28"/>
          <w:szCs w:val="28"/>
        </w:rPr>
        <w:t>Программа предназначена для обеспечения дополнительной подготовки учащихся начальных классов по правилам дорожного движения, пожарной безопасности и безопасности в природ</w:t>
      </w:r>
      <w:r w:rsidR="006C374B">
        <w:rPr>
          <w:rStyle w:val="c3"/>
          <w:color w:val="000000"/>
          <w:sz w:val="28"/>
          <w:szCs w:val="28"/>
        </w:rPr>
        <w:t>е</w:t>
      </w:r>
      <w:r w:rsidRPr="003C5519">
        <w:rPr>
          <w:rStyle w:val="c3"/>
          <w:color w:val="000000"/>
          <w:sz w:val="28"/>
          <w:szCs w:val="28"/>
        </w:rPr>
        <w:t>.  </w:t>
      </w:r>
    </w:p>
    <w:p w:rsidR="00DC1F4F" w:rsidRDefault="00DC1F4F" w:rsidP="00DC1F4F">
      <w:pPr>
        <w:pStyle w:val="a8"/>
        <w:spacing w:before="0" w:beforeAutospacing="0" w:after="0" w:afterAutospacing="0"/>
        <w:ind w:firstLine="708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Дополнительная  общеобразовательная общеразвивающая программа «</w:t>
      </w:r>
      <w:r>
        <w:rPr>
          <w:bCs/>
          <w:sz w:val="28"/>
          <w:szCs w:val="28"/>
        </w:rPr>
        <w:t>Азбука безопасности» (далее Программа)</w:t>
      </w:r>
      <w:r>
        <w:rPr>
          <w:sz w:val="28"/>
          <w:szCs w:val="28"/>
        </w:rPr>
        <w:t xml:space="preserve">  реал</w:t>
      </w:r>
      <w:r w:rsidRPr="00DD15A2">
        <w:rPr>
          <w:sz w:val="28"/>
          <w:szCs w:val="28"/>
        </w:rPr>
        <w:t xml:space="preserve">изуется в </w:t>
      </w:r>
      <w:r>
        <w:rPr>
          <w:b/>
          <w:i/>
          <w:sz w:val="28"/>
          <w:szCs w:val="28"/>
        </w:rPr>
        <w:t>социальн</w:t>
      </w:r>
      <w:r w:rsidR="00E778AD">
        <w:rPr>
          <w:b/>
          <w:i/>
          <w:sz w:val="28"/>
          <w:szCs w:val="28"/>
        </w:rPr>
        <w:t>о-педагогической направленности</w:t>
      </w:r>
      <w:r w:rsidR="00E778AD" w:rsidRPr="00E778AD">
        <w:rPr>
          <w:sz w:val="28"/>
          <w:szCs w:val="28"/>
        </w:rPr>
        <w:t>, так как</w:t>
      </w:r>
      <w:r w:rsidR="00E778AD" w:rsidRPr="00E778AD">
        <w:rPr>
          <w:b/>
          <w:i/>
          <w:sz w:val="28"/>
          <w:szCs w:val="28"/>
        </w:rPr>
        <w:t xml:space="preserve"> </w:t>
      </w:r>
      <w:r w:rsidR="00E778AD" w:rsidRPr="00E778AD">
        <w:rPr>
          <w:color w:val="333333"/>
          <w:sz w:val="28"/>
          <w:szCs w:val="28"/>
          <w:shd w:val="clear" w:color="auto" w:fill="FFFFFF"/>
        </w:rPr>
        <w:t> создаются условия для социальной практики ребенка в его реальной жизни, накопления нравственного и практического опыта.</w:t>
      </w:r>
    </w:p>
    <w:p w:rsidR="00DC1F4F" w:rsidRPr="00DC1F4F" w:rsidRDefault="00DC1F4F" w:rsidP="00DC1F4F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C1F4F">
        <w:rPr>
          <w:b/>
          <w:sz w:val="28"/>
          <w:szCs w:val="28"/>
        </w:rPr>
        <w:t xml:space="preserve">1.2 Нормативно-правовая </w:t>
      </w:r>
      <w:proofErr w:type="gramStart"/>
      <w:r w:rsidRPr="00DC1F4F">
        <w:rPr>
          <w:b/>
          <w:sz w:val="28"/>
          <w:szCs w:val="28"/>
        </w:rPr>
        <w:t>база</w:t>
      </w:r>
      <w:r w:rsidR="0066398B">
        <w:rPr>
          <w:b/>
          <w:sz w:val="28"/>
          <w:szCs w:val="28"/>
        </w:rPr>
        <w:t xml:space="preserve"> </w:t>
      </w:r>
      <w:r w:rsidRPr="00DC1F4F">
        <w:rPr>
          <w:b/>
          <w:sz w:val="28"/>
          <w:szCs w:val="28"/>
        </w:rPr>
        <w:t xml:space="preserve"> Программы</w:t>
      </w:r>
      <w:proofErr w:type="gramEnd"/>
      <w:r w:rsidRPr="00DC1F4F">
        <w:rPr>
          <w:b/>
          <w:sz w:val="28"/>
          <w:szCs w:val="28"/>
        </w:rPr>
        <w:t>.</w:t>
      </w:r>
    </w:p>
    <w:p w:rsidR="00BC357B" w:rsidRPr="00BC357B" w:rsidRDefault="00BC357B" w:rsidP="00BC357B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C357B">
        <w:rPr>
          <w:rFonts w:ascii="Times New Roman" w:eastAsia="Calibri" w:hAnsi="Times New Roman"/>
          <w:sz w:val="28"/>
          <w:szCs w:val="28"/>
        </w:rPr>
        <w:t xml:space="preserve">Программа составлена в соответствии </w:t>
      </w:r>
      <w:proofErr w:type="gramStart"/>
      <w:r w:rsidRPr="00BC357B">
        <w:rPr>
          <w:rFonts w:ascii="Times New Roman" w:eastAsia="Calibri" w:hAnsi="Times New Roman"/>
          <w:sz w:val="28"/>
          <w:szCs w:val="28"/>
        </w:rPr>
        <w:t>с</w:t>
      </w:r>
      <w:proofErr w:type="gramEnd"/>
      <w:r w:rsidRPr="00BC357B">
        <w:rPr>
          <w:rFonts w:ascii="Times New Roman" w:eastAsia="Calibri" w:hAnsi="Times New Roman"/>
          <w:sz w:val="28"/>
          <w:szCs w:val="28"/>
        </w:rPr>
        <w:t>:</w:t>
      </w:r>
    </w:p>
    <w:p w:rsidR="00BC357B" w:rsidRPr="00BC357B" w:rsidRDefault="00BC357B" w:rsidP="00BC357B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BC357B">
        <w:rPr>
          <w:rFonts w:ascii="Times New Roman" w:hAnsi="Times New Roman"/>
          <w:color w:val="000000"/>
          <w:sz w:val="28"/>
          <w:szCs w:val="28"/>
          <w:lang w:bidi="ru-RU"/>
        </w:rPr>
        <w:tab/>
        <w:t>-Федеральным законом от 29.12.2012г. № 273-ФЗ «Об образовании в Российской Федерации»;</w:t>
      </w:r>
    </w:p>
    <w:p w:rsidR="00BC357B" w:rsidRPr="00BC357B" w:rsidRDefault="00BC357B" w:rsidP="00BC357B">
      <w:pPr>
        <w:widowControl w:val="0"/>
        <w:tabs>
          <w:tab w:val="left" w:pos="972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BC357B">
        <w:rPr>
          <w:rFonts w:ascii="Times New Roman" w:hAnsi="Times New Roman"/>
          <w:color w:val="000000"/>
          <w:sz w:val="28"/>
          <w:szCs w:val="28"/>
          <w:lang w:bidi="ru-RU"/>
        </w:rPr>
        <w:tab/>
        <w:t xml:space="preserve">-Концепцией развития дополнительного образования детей, </w:t>
      </w:r>
      <w:proofErr w:type="gramStart"/>
      <w:r w:rsidRPr="00BC357B">
        <w:rPr>
          <w:rFonts w:ascii="Times New Roman" w:hAnsi="Times New Roman"/>
          <w:color w:val="000000"/>
          <w:sz w:val="28"/>
          <w:szCs w:val="28"/>
          <w:lang w:bidi="ru-RU"/>
        </w:rPr>
        <w:t>утвержденная</w:t>
      </w:r>
      <w:proofErr w:type="gramEnd"/>
      <w:r w:rsidRPr="00BC357B">
        <w:rPr>
          <w:rFonts w:ascii="Times New Roman" w:hAnsi="Times New Roman"/>
          <w:color w:val="000000"/>
          <w:sz w:val="28"/>
          <w:szCs w:val="28"/>
          <w:lang w:bidi="ru-RU"/>
        </w:rPr>
        <w:t xml:space="preserve"> распоряжением Правительства Российской федерации</w:t>
      </w:r>
      <w:r w:rsidRPr="00BC357B">
        <w:rPr>
          <w:rFonts w:ascii="Times New Roman" w:hAnsi="Times New Roman"/>
          <w:bCs/>
          <w:sz w:val="28"/>
          <w:szCs w:val="28"/>
        </w:rPr>
        <w:t xml:space="preserve"> от 4 сентября 2014 г. №1726</w:t>
      </w:r>
      <w:r w:rsidRPr="00BC357B">
        <w:rPr>
          <w:rFonts w:ascii="Times New Roman" w:hAnsi="Times New Roman"/>
          <w:color w:val="000000"/>
          <w:sz w:val="28"/>
          <w:szCs w:val="28"/>
          <w:lang w:bidi="ru-RU"/>
        </w:rPr>
        <w:t>;</w:t>
      </w:r>
    </w:p>
    <w:p w:rsidR="00BC357B" w:rsidRPr="00BC357B" w:rsidRDefault="00BC357B" w:rsidP="00BC357B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BC357B">
        <w:rPr>
          <w:rFonts w:ascii="Times New Roman" w:hAnsi="Times New Roman"/>
          <w:color w:val="000000"/>
          <w:sz w:val="28"/>
          <w:szCs w:val="28"/>
          <w:lang w:bidi="ru-RU"/>
        </w:rPr>
        <w:tab/>
        <w:t>-Приказом Министерства образования и науки</w:t>
      </w:r>
      <w:r w:rsidR="00190B9B">
        <w:rPr>
          <w:rFonts w:ascii="Times New Roman" w:hAnsi="Times New Roman"/>
          <w:color w:val="000000"/>
          <w:sz w:val="28"/>
          <w:szCs w:val="28"/>
          <w:lang w:bidi="ru-RU"/>
        </w:rPr>
        <w:t xml:space="preserve"> Российской Федерации от 09.11.</w:t>
      </w:r>
      <w:r w:rsidRPr="00BC357B">
        <w:rPr>
          <w:rFonts w:ascii="Times New Roman" w:hAnsi="Times New Roman"/>
          <w:color w:val="000000"/>
          <w:sz w:val="28"/>
          <w:szCs w:val="28"/>
          <w:lang w:bidi="ru-RU"/>
        </w:rPr>
        <w:t>2018 года 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BC357B" w:rsidRPr="00BC357B" w:rsidRDefault="00BC357B" w:rsidP="00BC35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C357B">
        <w:rPr>
          <w:rFonts w:ascii="Times New Roman" w:eastAsia="+mn-ea" w:hAnsi="Times New Roman"/>
          <w:bCs/>
          <w:sz w:val="28"/>
          <w:szCs w:val="28"/>
        </w:rPr>
        <w:t>- Стратегией развития воспитания в Российской Федерации на период до 2025 г.;</w:t>
      </w:r>
    </w:p>
    <w:p w:rsidR="00BC357B" w:rsidRPr="00BC357B" w:rsidRDefault="00BC357B" w:rsidP="00BC35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BC357B">
        <w:rPr>
          <w:rFonts w:ascii="Times New Roman" w:hAnsi="Times New Roman"/>
          <w:color w:val="000000"/>
          <w:sz w:val="28"/>
          <w:szCs w:val="28"/>
          <w:lang w:bidi="ru-RU"/>
        </w:rPr>
        <w:t>-Постановлением от 04.07.2014г. № 41 «Об утверждении СанПиН 2.2.4.3172-14».</w:t>
      </w:r>
    </w:p>
    <w:p w:rsidR="00DC1F4F" w:rsidRDefault="00BC357B" w:rsidP="00DC1F4F">
      <w:pPr>
        <w:pStyle w:val="a3"/>
        <w:ind w:left="50" w:firstLine="517"/>
        <w:jc w:val="both"/>
        <w:rPr>
          <w:rStyle w:val="a4"/>
          <w:rFonts w:ascii="Times New Roman" w:eastAsia="Lucida Sans Unicode" w:hAnsi="Times New Roman"/>
          <w:color w:val="000000" w:themeColor="text1"/>
          <w:sz w:val="28"/>
          <w:szCs w:val="28"/>
        </w:rPr>
      </w:pPr>
      <w:r w:rsidRPr="00BC357B">
        <w:rPr>
          <w:rFonts w:ascii="Times New Roman" w:hAnsi="Times New Roman"/>
          <w:sz w:val="28"/>
          <w:szCs w:val="28"/>
        </w:rPr>
        <w:t xml:space="preserve">При разработке Программы учтены Методические рекомендации по проектированию дополнительных общеобразовательных общеразвивающих программ: требования и возможность вариативности, </w:t>
      </w:r>
      <w:r w:rsidRPr="00BC357B">
        <w:rPr>
          <w:rFonts w:ascii="Times New Roman" w:eastAsia="+mn-ea" w:hAnsi="Times New Roman"/>
          <w:bCs/>
          <w:sz w:val="28"/>
          <w:szCs w:val="28"/>
        </w:rPr>
        <w:t>г. Краснодар 2019 г.</w:t>
      </w:r>
      <w:r w:rsidR="00AA14A8" w:rsidRPr="00FF4F41">
        <w:rPr>
          <w:rStyle w:val="a4"/>
          <w:rFonts w:ascii="Times New Roman" w:eastAsia="Lucida Sans Unicode" w:hAnsi="Times New Roman"/>
          <w:color w:val="000000" w:themeColor="text1"/>
          <w:sz w:val="28"/>
          <w:szCs w:val="28"/>
        </w:rPr>
        <w:t xml:space="preserve"> </w:t>
      </w:r>
    </w:p>
    <w:p w:rsidR="006C374B" w:rsidRDefault="00AA14A8" w:rsidP="006C374B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F4F41">
        <w:rPr>
          <w:rStyle w:val="a4"/>
          <w:rFonts w:ascii="Times New Roman" w:eastAsia="Lucida Sans Unicode" w:hAnsi="Times New Roman"/>
          <w:color w:val="000000" w:themeColor="text1"/>
          <w:sz w:val="28"/>
          <w:szCs w:val="28"/>
        </w:rPr>
        <w:t xml:space="preserve"> </w:t>
      </w:r>
      <w:r w:rsidRPr="00DC1F4F"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  <w:t xml:space="preserve">Актуальность  </w:t>
      </w:r>
      <w:r w:rsidR="00DC1F4F" w:rsidRPr="00DC1F4F">
        <w:rPr>
          <w:rFonts w:ascii="Times New Roman" w:hAnsi="Times New Roman"/>
          <w:b/>
          <w:bCs/>
          <w:color w:val="000000" w:themeColor="text1"/>
          <w:sz w:val="28"/>
          <w:szCs w:val="28"/>
        </w:rPr>
        <w:t>п</w:t>
      </w:r>
      <w:r w:rsidRPr="00DC1F4F">
        <w:rPr>
          <w:rFonts w:ascii="Times New Roman" w:hAnsi="Times New Roman"/>
          <w:b/>
          <w:bCs/>
          <w:color w:val="000000" w:themeColor="text1"/>
          <w:sz w:val="28"/>
          <w:szCs w:val="28"/>
        </w:rPr>
        <w:t>рограммы</w:t>
      </w:r>
      <w:r w:rsidR="00F2183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F4F4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93BFA">
        <w:rPr>
          <w:rFonts w:ascii="Times New Roman" w:hAnsi="Times New Roman"/>
          <w:sz w:val="28"/>
          <w:szCs w:val="28"/>
        </w:rPr>
        <w:t xml:space="preserve">в том, что </w:t>
      </w:r>
      <w:r w:rsidR="006E6791" w:rsidRPr="006E6791">
        <w:rPr>
          <w:rFonts w:ascii="Times New Roman" w:hAnsi="Times New Roman"/>
          <w:color w:val="000000"/>
          <w:sz w:val="28"/>
          <w:szCs w:val="28"/>
        </w:rPr>
        <w:t xml:space="preserve"> возникает необходимость в новых подходах к преподаванию безопасности жизнедеятельности ребёнка, способных решать современные задачи в целях своей безопасности.</w:t>
      </w:r>
    </w:p>
    <w:p w:rsidR="00AA14A8" w:rsidRPr="00E778AD" w:rsidRDefault="00AA14A8" w:rsidP="006C374B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FF4F41">
        <w:rPr>
          <w:rStyle w:val="a4"/>
          <w:rFonts w:ascii="Times New Roman" w:eastAsia="Lucida Sans Unicode" w:hAnsi="Times New Roman"/>
          <w:color w:val="000000" w:themeColor="text1"/>
          <w:sz w:val="28"/>
          <w:szCs w:val="28"/>
        </w:rPr>
        <w:tab/>
      </w:r>
      <w:r w:rsidRPr="00A208FC">
        <w:rPr>
          <w:rStyle w:val="a4"/>
          <w:rFonts w:ascii="Times New Roman" w:eastAsia="Lucida Sans Unicode" w:hAnsi="Times New Roman"/>
          <w:color w:val="000000" w:themeColor="text1"/>
          <w:sz w:val="28"/>
          <w:szCs w:val="28"/>
        </w:rPr>
        <w:t>Новизна</w:t>
      </w:r>
      <w:r w:rsidR="00A208FC" w:rsidRPr="00A208FC">
        <w:rPr>
          <w:rStyle w:val="a4"/>
          <w:rFonts w:ascii="Times New Roman" w:eastAsia="Lucida Sans Unicode" w:hAnsi="Times New Roman"/>
          <w:color w:val="000000" w:themeColor="text1"/>
          <w:sz w:val="28"/>
          <w:szCs w:val="28"/>
        </w:rPr>
        <w:t xml:space="preserve"> </w:t>
      </w:r>
      <w:r w:rsidR="00A208FC">
        <w:rPr>
          <w:rStyle w:val="a4"/>
          <w:rFonts w:ascii="Times New Roman" w:eastAsia="Lucida Sans Unicode" w:hAnsi="Times New Roman"/>
          <w:color w:val="000000" w:themeColor="text1"/>
          <w:sz w:val="28"/>
          <w:szCs w:val="28"/>
        </w:rPr>
        <w:t>П</w:t>
      </w:r>
      <w:r w:rsidR="00A208FC" w:rsidRPr="00A208FC">
        <w:rPr>
          <w:rStyle w:val="a4"/>
          <w:rFonts w:ascii="Times New Roman" w:eastAsia="Lucida Sans Unicode" w:hAnsi="Times New Roman"/>
          <w:color w:val="000000" w:themeColor="text1"/>
          <w:sz w:val="28"/>
          <w:szCs w:val="28"/>
        </w:rPr>
        <w:t>рограммы</w:t>
      </w:r>
      <w:r w:rsidR="00A208FC">
        <w:rPr>
          <w:rStyle w:val="a4"/>
          <w:rFonts w:ascii="Times New Roman" w:eastAsia="Lucida Sans Unicode" w:hAnsi="Times New Roman"/>
          <w:i/>
          <w:color w:val="000000" w:themeColor="text1"/>
          <w:sz w:val="28"/>
          <w:szCs w:val="28"/>
        </w:rPr>
        <w:t xml:space="preserve"> </w:t>
      </w:r>
      <w:r w:rsidRPr="00FF4F41">
        <w:rPr>
          <w:rStyle w:val="a4"/>
          <w:rFonts w:ascii="Times New Roman" w:eastAsia="Lucida Sans Unicode" w:hAnsi="Times New Roman"/>
          <w:color w:val="000000" w:themeColor="text1"/>
          <w:sz w:val="28"/>
          <w:szCs w:val="28"/>
        </w:rPr>
        <w:t xml:space="preserve"> </w:t>
      </w:r>
      <w:r w:rsidR="006C374B" w:rsidRPr="006C374B">
        <w:rPr>
          <w:rFonts w:ascii="Times New Roman" w:hAnsi="Times New Roman"/>
          <w:sz w:val="28"/>
          <w:szCs w:val="28"/>
        </w:rPr>
        <w:t>заключается в том, что  образовательная деятельность проходит с  применением дистанционного обучения</w:t>
      </w:r>
      <w:r w:rsidR="006C374B">
        <w:rPr>
          <w:sz w:val="28"/>
          <w:szCs w:val="28"/>
        </w:rPr>
        <w:t>.</w:t>
      </w:r>
      <w:r w:rsidR="00E778AD" w:rsidRPr="00E778AD">
        <w:rPr>
          <w:color w:val="000000"/>
          <w:shd w:val="clear" w:color="auto" w:fill="FFFFFF"/>
        </w:rPr>
        <w:t xml:space="preserve"> </w:t>
      </w:r>
      <w:r w:rsidR="00E778AD" w:rsidRPr="00E778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Содержание программы отличается комплексностью, развёрнутостью, личностной ориентацией и   расширением объёма информации  в рассмотрении вопросов безопасности.</w:t>
      </w:r>
    </w:p>
    <w:p w:rsidR="00322143" w:rsidRPr="00E778AD" w:rsidRDefault="00AA14A8" w:rsidP="00FF4F41">
      <w:pPr>
        <w:pStyle w:val="a3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208FC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Педагогическая целесообразность</w:t>
      </w:r>
      <w:r w:rsidR="00322143" w:rsidRPr="00A208F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22143" w:rsidRPr="00E778AD">
        <w:rPr>
          <w:rFonts w:ascii="Times New Roman" w:hAnsi="Times New Roman"/>
          <w:color w:val="000000" w:themeColor="text1"/>
          <w:sz w:val="28"/>
          <w:szCs w:val="28"/>
        </w:rPr>
        <w:t xml:space="preserve">состоит в </w:t>
      </w:r>
      <w:r w:rsidR="00E778AD" w:rsidRPr="00E778A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формировании высокого интеллекта безопасности через практику. Целый ряд специальных заданий на наблюдение, сравнение, домысливание, фантазирование служат для достижения этого. Программа направлена на то, чтобы через практику и теорию  приобщить детей для правильной и безопа</w:t>
      </w:r>
      <w:r w:rsidR="00393BF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сной ориентации жизнедеятельности</w:t>
      </w:r>
      <w:r w:rsidR="00E778AD" w:rsidRPr="00E778A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346050" w:rsidRDefault="00AB171F" w:rsidP="00346050">
      <w:pPr>
        <w:spacing w:line="240" w:lineRule="atLeast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46050">
        <w:rPr>
          <w:rFonts w:ascii="Times New Roman" w:hAnsi="Times New Roman"/>
          <w:sz w:val="28"/>
          <w:szCs w:val="28"/>
        </w:rPr>
        <w:t xml:space="preserve">Программа является </w:t>
      </w:r>
      <w:r w:rsidRPr="00A208FC">
        <w:rPr>
          <w:rFonts w:ascii="Times New Roman" w:hAnsi="Times New Roman"/>
          <w:sz w:val="28"/>
          <w:szCs w:val="28"/>
        </w:rPr>
        <w:t>модифицированной.</w:t>
      </w:r>
      <w:r w:rsidRPr="00346050">
        <w:rPr>
          <w:rFonts w:ascii="Times New Roman" w:hAnsi="Times New Roman"/>
          <w:sz w:val="28"/>
          <w:szCs w:val="28"/>
        </w:rPr>
        <w:t xml:space="preserve"> Составлена на основе программы</w:t>
      </w:r>
      <w:r w:rsidR="000E0555" w:rsidRPr="00346050">
        <w:rPr>
          <w:rFonts w:ascii="Times New Roman" w:hAnsi="Times New Roman"/>
          <w:sz w:val="28"/>
          <w:szCs w:val="28"/>
        </w:rPr>
        <w:t xml:space="preserve"> </w:t>
      </w:r>
      <w:r w:rsidR="00346050" w:rsidRPr="0034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внеурочной деятельности начального и основного образования под редакцией Л.И. </w:t>
      </w:r>
      <w:proofErr w:type="spellStart"/>
      <w:r w:rsidR="00346050" w:rsidRPr="0034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Тошева</w:t>
      </w:r>
      <w:proofErr w:type="spellEnd"/>
      <w:r w:rsidR="00346050" w:rsidRPr="0034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«Основы безопасности дорожного движения» Москва «ВАКО» 2011, </w:t>
      </w:r>
      <w:proofErr w:type="spellStart"/>
      <w:r w:rsidR="00346050" w:rsidRPr="0034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В.А.Лобашкина</w:t>
      </w:r>
      <w:proofErr w:type="spellEnd"/>
      <w:r w:rsidR="00346050" w:rsidRPr="0034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346050" w:rsidRPr="0034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Д.Е.Яковлев</w:t>
      </w:r>
      <w:proofErr w:type="spellEnd"/>
      <w:r w:rsidR="00346050" w:rsidRPr="0034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346050" w:rsidRPr="0034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Б.О.Хренников</w:t>
      </w:r>
      <w:proofErr w:type="spellEnd"/>
      <w:r w:rsidR="00346050" w:rsidRPr="0034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346050" w:rsidRPr="0034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М.В.Маслов</w:t>
      </w:r>
      <w:proofErr w:type="spellEnd"/>
      <w:r w:rsidR="00346050" w:rsidRPr="0034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(под редакцией </w:t>
      </w:r>
      <w:proofErr w:type="spellStart"/>
      <w:r w:rsidR="00346050" w:rsidRPr="0034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П.В.Ижевского</w:t>
      </w:r>
      <w:proofErr w:type="spellEnd"/>
      <w:r w:rsidR="00346050" w:rsidRPr="0034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 Москва «Просвещение» 2009г., а также с использованием учебно-методической литературы по ПДД: Правил дорожного движения, а также Программы правил дорожного движения для общеобразовательных школ и внешкольных учреждений I – VIII классов 2005 г., Методических рекомендаций по обучению школьников прав</w:t>
      </w:r>
      <w:r w:rsidR="0034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илам безопасности движения</w:t>
      </w:r>
      <w:r w:rsidR="00346050" w:rsidRPr="0034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 </w:t>
      </w:r>
      <w:r w:rsidR="000E0555" w:rsidRPr="00346050">
        <w:rPr>
          <w:rFonts w:ascii="Times New Roman" w:hAnsi="Times New Roman"/>
          <w:sz w:val="28"/>
          <w:szCs w:val="28"/>
        </w:rPr>
        <w:t xml:space="preserve"> </w:t>
      </w:r>
    </w:p>
    <w:p w:rsidR="006E6791" w:rsidRPr="001E2B25" w:rsidRDefault="00FF44B2" w:rsidP="001B3350">
      <w:pPr>
        <w:pStyle w:val="a8"/>
        <w:shd w:val="clear" w:color="auto" w:fill="FFFFFF"/>
        <w:spacing w:before="0" w:beforeAutospacing="0" w:after="150" w:afterAutospacing="0"/>
        <w:ind w:firstLine="567"/>
        <w:rPr>
          <w:color w:val="000000"/>
          <w:sz w:val="28"/>
          <w:szCs w:val="28"/>
        </w:rPr>
      </w:pPr>
      <w:r w:rsidRPr="00A208FC">
        <w:rPr>
          <w:b/>
          <w:sz w:val="28"/>
          <w:szCs w:val="28"/>
        </w:rPr>
        <w:t>Отличительные особенност</w:t>
      </w:r>
      <w:r w:rsidR="00AA14A8" w:rsidRPr="00A208FC">
        <w:rPr>
          <w:b/>
          <w:sz w:val="28"/>
          <w:szCs w:val="28"/>
        </w:rPr>
        <w:t>и</w:t>
      </w:r>
      <w:r w:rsidR="009130C8" w:rsidRPr="00A208FC">
        <w:rPr>
          <w:b/>
          <w:sz w:val="28"/>
          <w:szCs w:val="28"/>
        </w:rPr>
        <w:t xml:space="preserve"> Программы</w:t>
      </w:r>
      <w:r w:rsidR="006D58C8" w:rsidRPr="00076310">
        <w:rPr>
          <w:sz w:val="28"/>
          <w:szCs w:val="28"/>
        </w:rPr>
        <w:t xml:space="preserve"> </w:t>
      </w:r>
      <w:r w:rsidR="006E6791">
        <w:rPr>
          <w:color w:val="000000"/>
          <w:sz w:val="28"/>
          <w:szCs w:val="28"/>
        </w:rPr>
        <w:t xml:space="preserve"> </w:t>
      </w:r>
      <w:r w:rsidR="006E6791" w:rsidRPr="006E6791">
        <w:rPr>
          <w:color w:val="000000"/>
          <w:sz w:val="28"/>
          <w:szCs w:val="28"/>
        </w:rPr>
        <w:t xml:space="preserve"> заключается в том, что программа ориентирована на применение широкого комплекса различного дополнительного </w:t>
      </w:r>
      <w:r w:rsidR="006C374B">
        <w:rPr>
          <w:color w:val="000000"/>
          <w:sz w:val="28"/>
          <w:szCs w:val="28"/>
        </w:rPr>
        <w:t>материала по сохранению жизни  уча</w:t>
      </w:r>
      <w:r w:rsidR="001B3350">
        <w:rPr>
          <w:color w:val="000000"/>
          <w:sz w:val="28"/>
          <w:szCs w:val="28"/>
        </w:rPr>
        <w:t xml:space="preserve">щихся. </w:t>
      </w:r>
      <w:r w:rsidR="006E6791" w:rsidRPr="006E6791">
        <w:rPr>
          <w:color w:val="000000"/>
          <w:sz w:val="28"/>
          <w:szCs w:val="28"/>
        </w:rPr>
        <w:t>Программой предусмотрено, чтобы каждое занятие было напр</w:t>
      </w:r>
      <w:r w:rsidR="00184A51">
        <w:rPr>
          <w:color w:val="000000"/>
          <w:sz w:val="28"/>
          <w:szCs w:val="28"/>
        </w:rPr>
        <w:t xml:space="preserve">авлено на овладение </w:t>
      </w:r>
      <w:r w:rsidR="001E2B25" w:rsidRPr="001E2B25">
        <w:rPr>
          <w:color w:val="000000"/>
          <w:sz w:val="28"/>
          <w:szCs w:val="28"/>
          <w:shd w:val="clear" w:color="auto" w:fill="FFFFFF"/>
        </w:rPr>
        <w:t xml:space="preserve"> определенных жизненных навыков, учащиеся имеют возможность расширить свои представления о безопасности жизнедеятельности, а также проанализировать свои способности при действии в различных жизненных ситуациях.</w:t>
      </w:r>
    </w:p>
    <w:p w:rsidR="00AA14A8" w:rsidRPr="00D9587B" w:rsidRDefault="000F0AFD" w:rsidP="00D9587B">
      <w:pPr>
        <w:spacing w:line="240" w:lineRule="atLeast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08FC">
        <w:rPr>
          <w:rFonts w:ascii="Times New Roman" w:hAnsi="Times New Roman"/>
          <w:b/>
          <w:color w:val="000000" w:themeColor="text1"/>
          <w:sz w:val="28"/>
          <w:szCs w:val="28"/>
        </w:rPr>
        <w:t>Адресат  программы</w:t>
      </w:r>
      <w:r w:rsidRPr="00A208FC">
        <w:rPr>
          <w:rFonts w:ascii="Times New Roman" w:hAnsi="Times New Roman"/>
          <w:sz w:val="28"/>
          <w:szCs w:val="28"/>
        </w:rPr>
        <w:t>.</w:t>
      </w:r>
      <w:r w:rsidR="00AA14A8" w:rsidRPr="00246884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AA14A8" w:rsidRPr="00FF4F41">
        <w:rPr>
          <w:rFonts w:ascii="Times New Roman" w:hAnsi="Times New Roman"/>
          <w:color w:val="000000" w:themeColor="text1"/>
          <w:sz w:val="28"/>
          <w:szCs w:val="28"/>
        </w:rPr>
        <w:t>Возраст  детей,  участвующих  в  реализации  Программы</w:t>
      </w:r>
      <w:r w:rsidR="00322143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240AD4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A51E79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AA14A8" w:rsidRPr="00FF4F4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40AD4"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AA14A8" w:rsidRPr="00FF4F4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115CE">
        <w:rPr>
          <w:rFonts w:ascii="Times New Roman" w:hAnsi="Times New Roman"/>
          <w:color w:val="000000" w:themeColor="text1"/>
          <w:sz w:val="28"/>
          <w:szCs w:val="28"/>
        </w:rPr>
        <w:t>10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лет. </w:t>
      </w:r>
      <w:r w:rsidR="00AA14A8" w:rsidRPr="00FF4F41">
        <w:rPr>
          <w:rFonts w:ascii="Times New Roman" w:hAnsi="Times New Roman"/>
          <w:color w:val="000000" w:themeColor="text1"/>
          <w:sz w:val="28"/>
          <w:szCs w:val="28"/>
        </w:rPr>
        <w:t>Комплектование групп ведется по желани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ю, без предварительного отбора, </w:t>
      </w:r>
      <w:r w:rsidR="00AA14A8" w:rsidRPr="00FF4F41">
        <w:rPr>
          <w:rFonts w:ascii="Times New Roman" w:hAnsi="Times New Roman"/>
          <w:color w:val="000000" w:themeColor="text1"/>
          <w:sz w:val="28"/>
          <w:szCs w:val="28"/>
        </w:rPr>
        <w:t>группы могут быть одновозрастны</w:t>
      </w:r>
      <w:r>
        <w:rPr>
          <w:rFonts w:ascii="Times New Roman" w:hAnsi="Times New Roman"/>
          <w:color w:val="000000" w:themeColor="text1"/>
          <w:sz w:val="28"/>
          <w:szCs w:val="28"/>
        </w:rPr>
        <w:t>ми или разновозр</w:t>
      </w:r>
      <w:r w:rsidR="00A51E79">
        <w:rPr>
          <w:rFonts w:ascii="Times New Roman" w:hAnsi="Times New Roman"/>
          <w:color w:val="000000" w:themeColor="text1"/>
          <w:sz w:val="28"/>
          <w:szCs w:val="28"/>
        </w:rPr>
        <w:t>астными по 10-15</w:t>
      </w:r>
      <w:r w:rsidR="00AA14A8" w:rsidRPr="00FF4F41">
        <w:rPr>
          <w:rFonts w:ascii="Times New Roman" w:hAnsi="Times New Roman"/>
          <w:color w:val="000000" w:themeColor="text1"/>
          <w:sz w:val="28"/>
          <w:szCs w:val="28"/>
        </w:rPr>
        <w:t xml:space="preserve"> человек. Численный состав учебных групп, а также продолжительность групповых занятий определяется, исходя из имеющихся условий проведения образовательного процесса, согласно требованиям СанПиН.</w:t>
      </w:r>
      <w:r w:rsidR="00D9587B">
        <w:rPr>
          <w:rFonts w:ascii="Times New Roman" w:hAnsi="Times New Roman"/>
          <w:color w:val="000000" w:themeColor="text1"/>
          <w:sz w:val="28"/>
          <w:szCs w:val="28"/>
        </w:rPr>
        <w:tab/>
      </w:r>
      <w:r w:rsidR="00D9587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3D2220">
        <w:rPr>
          <w:rFonts w:ascii="Times New Roman" w:hAnsi="Times New Roman"/>
          <w:sz w:val="28"/>
          <w:szCs w:val="28"/>
        </w:rPr>
        <w:t xml:space="preserve"> Набор учащихся в объединение осуществляется на основании заявления родит</w:t>
      </w:r>
      <w:r w:rsidR="00A51E79">
        <w:rPr>
          <w:rFonts w:ascii="Times New Roman" w:hAnsi="Times New Roman"/>
          <w:sz w:val="28"/>
          <w:szCs w:val="28"/>
        </w:rPr>
        <w:t>елей (законных представителей).</w:t>
      </w:r>
    </w:p>
    <w:p w:rsidR="00930E3B" w:rsidRPr="00741EA4" w:rsidRDefault="000F0AFD" w:rsidP="00741EA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D2220">
        <w:rPr>
          <w:rFonts w:ascii="Times New Roman" w:hAnsi="Times New Roman"/>
          <w:sz w:val="28"/>
          <w:szCs w:val="28"/>
        </w:rPr>
        <w:t>Занятия проводятся в группах</w:t>
      </w:r>
      <w:r w:rsidR="00240AD4">
        <w:rPr>
          <w:rFonts w:ascii="Times New Roman" w:hAnsi="Times New Roman"/>
          <w:sz w:val="28"/>
          <w:szCs w:val="28"/>
        </w:rPr>
        <w:t xml:space="preserve"> и по подгруппам</w:t>
      </w:r>
      <w:r w:rsidRPr="003D2220">
        <w:rPr>
          <w:rFonts w:ascii="Times New Roman" w:hAnsi="Times New Roman"/>
          <w:sz w:val="28"/>
          <w:szCs w:val="28"/>
        </w:rPr>
        <w:t xml:space="preserve">, сочетая принцип группового обучения с индивидуальным подходом. </w:t>
      </w:r>
    </w:p>
    <w:p w:rsidR="00930E3B" w:rsidRPr="00930E3B" w:rsidRDefault="00F73FBC" w:rsidP="00930E3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Уровень программы – </w:t>
      </w:r>
      <w:r>
        <w:rPr>
          <w:rFonts w:ascii="Times New Roman" w:hAnsi="Times New Roman"/>
          <w:color w:val="000000" w:themeColor="text1"/>
          <w:sz w:val="28"/>
          <w:szCs w:val="28"/>
        </w:rPr>
        <w:t>ознакомительный</w:t>
      </w:r>
      <w:r w:rsidR="00930E3B">
        <w:rPr>
          <w:rFonts w:ascii="Times New Roman" w:hAnsi="Times New Roman"/>
          <w:sz w:val="28"/>
          <w:szCs w:val="28"/>
        </w:rPr>
        <w:t>.</w:t>
      </w:r>
    </w:p>
    <w:p w:rsidR="00F73FBC" w:rsidRDefault="00F73FBC" w:rsidP="00F73FBC">
      <w:pPr>
        <w:pStyle w:val="a3"/>
        <w:ind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Объем – </w:t>
      </w:r>
      <w:r>
        <w:rPr>
          <w:rFonts w:ascii="Times New Roman" w:hAnsi="Times New Roman"/>
          <w:color w:val="000000" w:themeColor="text1"/>
          <w:sz w:val="28"/>
          <w:szCs w:val="28"/>
        </w:rPr>
        <w:t>72 часа.</w:t>
      </w:r>
    </w:p>
    <w:p w:rsidR="00294C6C" w:rsidRPr="00A208FC" w:rsidRDefault="00F73FBC" w:rsidP="00A208FC">
      <w:pPr>
        <w:pStyle w:val="a3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Сроки – </w:t>
      </w:r>
      <w:r w:rsidR="00A208FC">
        <w:rPr>
          <w:rFonts w:ascii="Times New Roman" w:hAnsi="Times New Roman"/>
          <w:color w:val="000000" w:themeColor="text1"/>
          <w:sz w:val="28"/>
          <w:szCs w:val="28"/>
        </w:rPr>
        <w:t>18 недель.</w:t>
      </w:r>
    </w:p>
    <w:p w:rsidR="00F73FBC" w:rsidRDefault="00F73FBC" w:rsidP="00F73FBC">
      <w:pPr>
        <w:pStyle w:val="a7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обучения</w:t>
      </w:r>
      <w:r>
        <w:rPr>
          <w:rFonts w:ascii="Times New Roman" w:hAnsi="Times New Roman"/>
          <w:sz w:val="28"/>
          <w:szCs w:val="28"/>
        </w:rPr>
        <w:t xml:space="preserve">: </w:t>
      </w:r>
      <w:r w:rsidRPr="00F73FBC">
        <w:rPr>
          <w:rFonts w:ascii="Times New Roman" w:hAnsi="Times New Roman"/>
          <w:sz w:val="28"/>
          <w:szCs w:val="28"/>
        </w:rPr>
        <w:t>очная, дистанционная.</w:t>
      </w:r>
    </w:p>
    <w:p w:rsidR="00F73FBC" w:rsidRDefault="00F73FBC" w:rsidP="00F73FBC">
      <w:pPr>
        <w:pStyle w:val="a7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Форма организации учебного занятия</w:t>
      </w:r>
      <w:r w:rsidR="00A208FC">
        <w:rPr>
          <w:rFonts w:ascii="Times New Roman" w:hAnsi="Times New Roman"/>
          <w:sz w:val="28"/>
          <w:szCs w:val="28"/>
        </w:rPr>
        <w:t>: беседы, игры, онлайн конкурсы,</w:t>
      </w:r>
      <w:r w:rsidR="00D54B43">
        <w:rPr>
          <w:rFonts w:ascii="Times New Roman" w:hAnsi="Times New Roman"/>
          <w:sz w:val="28"/>
          <w:szCs w:val="28"/>
        </w:rPr>
        <w:t xml:space="preserve"> викторины, </w:t>
      </w:r>
      <w:r w:rsidR="00A208FC">
        <w:rPr>
          <w:rFonts w:ascii="Times New Roman" w:hAnsi="Times New Roman"/>
          <w:sz w:val="28"/>
          <w:szCs w:val="28"/>
        </w:rPr>
        <w:t xml:space="preserve"> объяснение,  наглядный показ,</w:t>
      </w:r>
      <w:r>
        <w:rPr>
          <w:rFonts w:ascii="Times New Roman" w:hAnsi="Times New Roman"/>
          <w:sz w:val="28"/>
          <w:szCs w:val="28"/>
        </w:rPr>
        <w:t xml:space="preserve"> </w:t>
      </w:r>
      <w:r w:rsidR="00393BFA">
        <w:rPr>
          <w:rFonts w:ascii="Times New Roman" w:hAnsi="Times New Roman"/>
          <w:sz w:val="28"/>
          <w:szCs w:val="28"/>
        </w:rPr>
        <w:t>видео презентация.</w:t>
      </w:r>
      <w:proofErr w:type="gramEnd"/>
    </w:p>
    <w:p w:rsidR="00AA14A8" w:rsidRPr="00A208FC" w:rsidRDefault="00AA14A8" w:rsidP="00FF4F41">
      <w:pPr>
        <w:pStyle w:val="a3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208FC">
        <w:rPr>
          <w:rFonts w:ascii="Times New Roman" w:hAnsi="Times New Roman"/>
          <w:b/>
          <w:color w:val="000000" w:themeColor="text1"/>
          <w:sz w:val="28"/>
          <w:szCs w:val="28"/>
        </w:rPr>
        <w:t>Режим  занятий.</w:t>
      </w:r>
    </w:p>
    <w:p w:rsidR="00B5224E" w:rsidRPr="00206BF3" w:rsidRDefault="007B66F2" w:rsidP="00393BFA">
      <w:pPr>
        <w:pStyle w:val="a3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208FC">
        <w:rPr>
          <w:rFonts w:ascii="Times New Roman" w:hAnsi="Times New Roman"/>
          <w:b/>
          <w:color w:val="000000" w:themeColor="text1"/>
          <w:sz w:val="28"/>
          <w:szCs w:val="28"/>
        </w:rPr>
        <w:t>Программа</w:t>
      </w:r>
      <w:r w:rsidRPr="001340B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F44B2" w:rsidRPr="001340B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рассчитана </w:t>
      </w:r>
      <w:r w:rsidR="004B40AC">
        <w:rPr>
          <w:rFonts w:ascii="Times New Roman" w:hAnsi="Times New Roman"/>
          <w:color w:val="000000" w:themeColor="text1"/>
          <w:sz w:val="28"/>
          <w:szCs w:val="28"/>
        </w:rPr>
        <w:t>на 72 часа, занятия проводятся 2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раза в неделю по 2 часа с 15-минутным перерывом, неде</w:t>
      </w:r>
      <w:r w:rsidR="00D54B43">
        <w:rPr>
          <w:rFonts w:ascii="Times New Roman" w:hAnsi="Times New Roman"/>
          <w:color w:val="000000" w:themeColor="text1"/>
          <w:sz w:val="28"/>
          <w:szCs w:val="28"/>
        </w:rPr>
        <w:t>льная нагрузка 4</w:t>
      </w:r>
      <w:r w:rsidR="00393BFA">
        <w:rPr>
          <w:rFonts w:ascii="Times New Roman" w:hAnsi="Times New Roman"/>
          <w:color w:val="000000" w:themeColor="text1"/>
          <w:sz w:val="28"/>
          <w:szCs w:val="28"/>
        </w:rPr>
        <w:t xml:space="preserve"> учебных часов академический час равен 45 минут. П</w:t>
      </w:r>
      <w:r w:rsidR="002C3DCD">
        <w:rPr>
          <w:rFonts w:ascii="Times New Roman" w:hAnsi="Times New Roman"/>
          <w:color w:val="000000" w:themeColor="text1"/>
          <w:sz w:val="28"/>
          <w:szCs w:val="28"/>
        </w:rPr>
        <w:t>ри дистанционном обучении</w:t>
      </w:r>
      <w:r w:rsidR="004334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93BFA">
        <w:rPr>
          <w:rFonts w:ascii="Times New Roman" w:hAnsi="Times New Roman"/>
          <w:color w:val="000000" w:themeColor="text1"/>
          <w:sz w:val="28"/>
          <w:szCs w:val="28"/>
        </w:rPr>
        <w:t xml:space="preserve">занятия сокращены </w:t>
      </w:r>
      <w:r w:rsidR="004334CD">
        <w:rPr>
          <w:rFonts w:ascii="Times New Roman" w:hAnsi="Times New Roman"/>
          <w:color w:val="000000" w:themeColor="text1"/>
          <w:sz w:val="28"/>
          <w:szCs w:val="28"/>
        </w:rPr>
        <w:t xml:space="preserve">согласно рекомендациям СанПиН. </w:t>
      </w:r>
      <w:r w:rsidR="004B40AC">
        <w:rPr>
          <w:rFonts w:ascii="Times New Roman" w:hAnsi="Times New Roman"/>
          <w:color w:val="000000" w:themeColor="text1"/>
          <w:sz w:val="28"/>
          <w:szCs w:val="28"/>
        </w:rPr>
        <w:t>Занятия проводятся 2</w:t>
      </w:r>
      <w:r w:rsidR="004334CD">
        <w:rPr>
          <w:rFonts w:ascii="Times New Roman" w:hAnsi="Times New Roman"/>
          <w:color w:val="000000" w:themeColor="text1"/>
          <w:sz w:val="28"/>
          <w:szCs w:val="28"/>
        </w:rPr>
        <w:t xml:space="preserve"> раза в неделю по 30 минут два раза в день, с 5-минутным перерывом.</w:t>
      </w:r>
    </w:p>
    <w:p w:rsidR="00AA14A8" w:rsidRPr="00A208FC" w:rsidRDefault="00AA14A8" w:rsidP="007B66F2">
      <w:pPr>
        <w:pStyle w:val="a3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208FC">
        <w:rPr>
          <w:rFonts w:ascii="Times New Roman" w:hAnsi="Times New Roman"/>
          <w:b/>
          <w:color w:val="000000" w:themeColor="text1"/>
          <w:sz w:val="28"/>
          <w:szCs w:val="28"/>
        </w:rPr>
        <w:t>Особенности организации образовательного процесса.</w:t>
      </w:r>
    </w:p>
    <w:p w:rsidR="001B3350" w:rsidRDefault="00AA14A8" w:rsidP="00D54B43">
      <w:pPr>
        <w:pStyle w:val="a3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F4F41">
        <w:rPr>
          <w:rFonts w:ascii="Times New Roman" w:hAnsi="Times New Roman"/>
          <w:color w:val="000000" w:themeColor="text1"/>
          <w:sz w:val="28"/>
          <w:szCs w:val="28"/>
        </w:rPr>
        <w:lastRenderedPageBreak/>
        <w:t>Образовательный</w:t>
      </w:r>
      <w:r w:rsidR="00A208FC">
        <w:rPr>
          <w:rFonts w:ascii="Times New Roman" w:hAnsi="Times New Roman"/>
          <w:color w:val="000000" w:themeColor="text1"/>
          <w:sz w:val="28"/>
          <w:szCs w:val="28"/>
        </w:rPr>
        <w:t xml:space="preserve">  процесс  осуществляется </w:t>
      </w:r>
      <w:r w:rsidRPr="00FF4F41">
        <w:rPr>
          <w:rFonts w:ascii="Times New Roman" w:hAnsi="Times New Roman"/>
          <w:color w:val="000000" w:themeColor="text1"/>
          <w:sz w:val="28"/>
          <w:szCs w:val="28"/>
        </w:rPr>
        <w:t xml:space="preserve"> в одновозрас</w:t>
      </w:r>
      <w:r w:rsidR="00A208FC">
        <w:rPr>
          <w:rFonts w:ascii="Times New Roman" w:hAnsi="Times New Roman"/>
          <w:color w:val="000000" w:themeColor="text1"/>
          <w:sz w:val="28"/>
          <w:szCs w:val="28"/>
        </w:rPr>
        <w:t>тных</w:t>
      </w:r>
      <w:r w:rsidRPr="00FF4F4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208FC">
        <w:rPr>
          <w:rFonts w:ascii="Times New Roman" w:hAnsi="Times New Roman"/>
          <w:color w:val="000000" w:themeColor="text1"/>
          <w:sz w:val="28"/>
          <w:szCs w:val="28"/>
        </w:rPr>
        <w:t>группах.</w:t>
      </w:r>
      <w:r w:rsidRPr="00FF4F41">
        <w:rPr>
          <w:rFonts w:ascii="Times New Roman" w:hAnsi="Times New Roman"/>
          <w:color w:val="000000" w:themeColor="text1"/>
          <w:sz w:val="28"/>
          <w:szCs w:val="28"/>
        </w:rPr>
        <w:t xml:space="preserve">  Занятия  групповые,  но  с  индивидуальным </w:t>
      </w:r>
      <w:r w:rsidR="00A208FC">
        <w:rPr>
          <w:rFonts w:ascii="Times New Roman" w:hAnsi="Times New Roman"/>
          <w:color w:val="000000" w:themeColor="text1"/>
          <w:sz w:val="28"/>
          <w:szCs w:val="28"/>
        </w:rPr>
        <w:t xml:space="preserve"> подходом  к  каждому учащемуся.  На обучение принимаются все желающие без предварительной </w:t>
      </w:r>
      <w:r w:rsidR="00587196">
        <w:rPr>
          <w:rFonts w:ascii="Times New Roman" w:hAnsi="Times New Roman"/>
          <w:color w:val="000000" w:themeColor="text1"/>
          <w:sz w:val="28"/>
          <w:szCs w:val="28"/>
        </w:rPr>
        <w:t xml:space="preserve">подготовки по заявлению </w:t>
      </w:r>
      <w:r w:rsidR="00393BFA">
        <w:rPr>
          <w:rFonts w:ascii="Times New Roman" w:hAnsi="Times New Roman"/>
          <w:color w:val="000000" w:themeColor="text1"/>
          <w:sz w:val="28"/>
          <w:szCs w:val="28"/>
        </w:rPr>
        <w:t>родителей или законных представителей</w:t>
      </w:r>
      <w:r w:rsidR="00587196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D54B43" w:rsidRPr="00D54B4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D54B43" w:rsidRPr="000F0AFD" w:rsidRDefault="00D54B43" w:rsidP="00D54B43">
      <w:pPr>
        <w:pStyle w:val="a3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Занятия по П</w:t>
      </w:r>
      <w:r w:rsidRPr="00FF4F41">
        <w:rPr>
          <w:rFonts w:ascii="Times New Roman" w:hAnsi="Times New Roman"/>
          <w:color w:val="000000" w:themeColor="text1"/>
          <w:sz w:val="28"/>
          <w:szCs w:val="28"/>
        </w:rPr>
        <w:t xml:space="preserve">рограмме  определяются  содержанием  программы  </w:t>
      </w:r>
      <w:r>
        <w:rPr>
          <w:rFonts w:ascii="Times New Roman" w:hAnsi="Times New Roman"/>
          <w:color w:val="000000" w:themeColor="text1"/>
          <w:sz w:val="28"/>
          <w:szCs w:val="28"/>
        </w:rPr>
        <w:t>и  могут  предусматривать онлай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н-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конкурсы, викторины, игры.</w:t>
      </w:r>
      <w:r w:rsidRPr="003D2220">
        <w:rPr>
          <w:rFonts w:ascii="Times New Roman" w:hAnsi="Times New Roman"/>
          <w:sz w:val="28"/>
          <w:szCs w:val="28"/>
        </w:rPr>
        <w:t xml:space="preserve"> При проведении практических занятий состав объединения может делиться на подгруппы. </w:t>
      </w:r>
    </w:p>
    <w:p w:rsidR="000F0AFD" w:rsidRPr="000F0AFD" w:rsidRDefault="000F0AFD" w:rsidP="000F0AFD">
      <w:pPr>
        <w:pStyle w:val="a3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14A8" w:rsidRPr="003C5519" w:rsidRDefault="00AA14A8" w:rsidP="00C6581A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FF4F4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2B6D6C">
        <w:rPr>
          <w:rFonts w:ascii="Times New Roman" w:hAnsi="Times New Roman"/>
          <w:b/>
          <w:color w:val="000000" w:themeColor="text1"/>
          <w:sz w:val="28"/>
          <w:szCs w:val="28"/>
        </w:rPr>
        <w:t>Цель</w:t>
      </w:r>
      <w:r w:rsidRPr="002B6D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F0AFD" w:rsidRPr="002B6D6C">
        <w:rPr>
          <w:rFonts w:ascii="Times New Roman" w:hAnsi="Times New Roman"/>
          <w:b/>
          <w:color w:val="000000" w:themeColor="text1"/>
          <w:sz w:val="28"/>
          <w:szCs w:val="28"/>
        </w:rPr>
        <w:t>П</w:t>
      </w:r>
      <w:r w:rsidRPr="002B6D6C">
        <w:rPr>
          <w:rFonts w:ascii="Times New Roman" w:hAnsi="Times New Roman"/>
          <w:b/>
          <w:color w:val="000000" w:themeColor="text1"/>
          <w:sz w:val="28"/>
          <w:szCs w:val="28"/>
        </w:rPr>
        <w:t>рограммы</w:t>
      </w:r>
      <w:r w:rsidRPr="00FF4F4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6581A" w:rsidRPr="003C5519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A46544" w:rsidRPr="003C55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3C5519" w:rsidRPr="003C55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создание условий для воспитания у учащихся ответственного отношения к лично</w:t>
      </w:r>
      <w:r w:rsidR="003C55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й и общественной безопасности и </w:t>
      </w:r>
      <w:r w:rsidR="003C5519" w:rsidRPr="003C55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формирование у них опыта безопасной жизнедеятельности.</w:t>
      </w:r>
    </w:p>
    <w:p w:rsidR="00D9021D" w:rsidRDefault="00D9021D" w:rsidP="002C3DCD">
      <w:pPr>
        <w:pStyle w:val="a3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11558" w:rsidRPr="002B6D6C" w:rsidRDefault="001B3350" w:rsidP="001B3350">
      <w:pPr>
        <w:pStyle w:val="a3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</w:t>
      </w:r>
      <w:r w:rsidR="00D9021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411558" w:rsidRPr="002B6D6C">
        <w:rPr>
          <w:rFonts w:ascii="Times New Roman" w:hAnsi="Times New Roman"/>
          <w:b/>
          <w:color w:val="000000" w:themeColor="text1"/>
          <w:sz w:val="28"/>
          <w:szCs w:val="28"/>
        </w:rPr>
        <w:t>Задачи Программы.</w:t>
      </w:r>
    </w:p>
    <w:p w:rsidR="006C7836" w:rsidRPr="00411558" w:rsidRDefault="00411558" w:rsidP="00411558">
      <w:pPr>
        <w:spacing w:after="0" w:line="240" w:lineRule="auto"/>
        <w:contextualSpacing/>
        <w:jc w:val="both"/>
        <w:rPr>
          <w:rFonts w:ascii="Times New Roman" w:hAnsi="Times New Roman"/>
          <w:i/>
          <w:color w:val="000000"/>
          <w:spacing w:val="-2"/>
          <w:sz w:val="28"/>
          <w:szCs w:val="28"/>
          <w:u w:val="single"/>
        </w:rPr>
      </w:pPr>
      <w:r w:rsidRPr="00C73750">
        <w:rPr>
          <w:rFonts w:ascii="Times New Roman" w:hAnsi="Times New Roman"/>
          <w:i/>
          <w:color w:val="000000"/>
          <w:spacing w:val="-2"/>
          <w:sz w:val="28"/>
          <w:szCs w:val="28"/>
          <w:u w:val="single"/>
        </w:rPr>
        <w:t>Образовательные (предметные):</w:t>
      </w:r>
    </w:p>
    <w:p w:rsidR="006C7836" w:rsidRPr="006C7836" w:rsidRDefault="00F24940" w:rsidP="006C7836">
      <w:pPr>
        <w:pStyle w:val="c3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 - </w:t>
      </w:r>
      <w:r>
        <w:rPr>
          <w:color w:val="000000"/>
          <w:spacing w:val="-2"/>
          <w:sz w:val="28"/>
          <w:szCs w:val="28"/>
        </w:rPr>
        <w:t>ф</w:t>
      </w:r>
      <w:r w:rsidRPr="00B01DB2">
        <w:rPr>
          <w:color w:val="000000"/>
          <w:spacing w:val="-2"/>
          <w:sz w:val="28"/>
          <w:szCs w:val="28"/>
        </w:rPr>
        <w:t xml:space="preserve">ормировать навыки самостоятельного поиска информации в предоставленном перечне </w:t>
      </w:r>
      <w:proofErr w:type="gramStart"/>
      <w:r w:rsidRPr="00B01DB2">
        <w:rPr>
          <w:color w:val="000000"/>
          <w:spacing w:val="-2"/>
          <w:sz w:val="28"/>
          <w:szCs w:val="28"/>
        </w:rPr>
        <w:t>информационны</w:t>
      </w:r>
      <w:r>
        <w:rPr>
          <w:color w:val="000000"/>
          <w:spacing w:val="-2"/>
          <w:sz w:val="28"/>
          <w:szCs w:val="28"/>
        </w:rPr>
        <w:t>х</w:t>
      </w:r>
      <w:proofErr w:type="gramEnd"/>
      <w:r>
        <w:rPr>
          <w:color w:val="000000"/>
          <w:spacing w:val="-2"/>
          <w:sz w:val="28"/>
          <w:szCs w:val="28"/>
        </w:rPr>
        <w:t xml:space="preserve"> онлайн-платформ индивидуально</w:t>
      </w:r>
      <w:r w:rsidR="006C7836" w:rsidRPr="006C7836">
        <w:rPr>
          <w:rStyle w:val="c2"/>
          <w:color w:val="000000"/>
          <w:sz w:val="28"/>
          <w:szCs w:val="28"/>
        </w:rPr>
        <w:t>;</w:t>
      </w:r>
    </w:p>
    <w:p w:rsidR="006C7836" w:rsidRPr="006C7836" w:rsidRDefault="006C7836" w:rsidP="006C7836">
      <w:pPr>
        <w:pStyle w:val="c30"/>
        <w:shd w:val="clear" w:color="auto" w:fill="FFFFFF"/>
        <w:spacing w:before="0" w:beforeAutospacing="0" w:after="0" w:afterAutospacing="0"/>
        <w:ind w:left="50"/>
        <w:jc w:val="both"/>
        <w:rPr>
          <w:rFonts w:ascii="Calibri" w:hAnsi="Calibri"/>
          <w:color w:val="000000"/>
          <w:sz w:val="28"/>
          <w:szCs w:val="28"/>
        </w:rPr>
      </w:pPr>
      <w:r w:rsidRPr="006C7836">
        <w:rPr>
          <w:rStyle w:val="c2"/>
          <w:color w:val="000000"/>
          <w:sz w:val="28"/>
          <w:szCs w:val="28"/>
        </w:rPr>
        <w:t> - способствовать выработке навыков правильного поведения на улицах и дорог</w:t>
      </w:r>
      <w:r w:rsidR="00411558">
        <w:rPr>
          <w:rStyle w:val="c2"/>
          <w:color w:val="000000"/>
          <w:sz w:val="28"/>
          <w:szCs w:val="28"/>
        </w:rPr>
        <w:t>ах;</w:t>
      </w:r>
    </w:p>
    <w:p w:rsidR="00AA14A8" w:rsidRPr="00234415" w:rsidRDefault="006C7836" w:rsidP="00234415">
      <w:pPr>
        <w:pStyle w:val="c30"/>
        <w:shd w:val="clear" w:color="auto" w:fill="FFFFFF"/>
        <w:spacing w:before="0" w:beforeAutospacing="0" w:after="0" w:afterAutospacing="0"/>
        <w:ind w:right="1066"/>
        <w:jc w:val="both"/>
        <w:rPr>
          <w:rFonts w:ascii="Calibri" w:hAnsi="Calibri"/>
          <w:color w:val="000000"/>
          <w:sz w:val="28"/>
          <w:szCs w:val="28"/>
        </w:rPr>
      </w:pPr>
      <w:r w:rsidRPr="006C7836">
        <w:rPr>
          <w:rStyle w:val="c2"/>
          <w:color w:val="000000"/>
          <w:sz w:val="28"/>
          <w:szCs w:val="28"/>
        </w:rPr>
        <w:t>  -способствовать</w:t>
      </w:r>
      <w:r w:rsidR="002C3DCD">
        <w:rPr>
          <w:rStyle w:val="c2"/>
          <w:color w:val="000000"/>
          <w:sz w:val="28"/>
          <w:szCs w:val="28"/>
        </w:rPr>
        <w:t xml:space="preserve"> овладению навыков поведения на улице и в природе</w:t>
      </w:r>
      <w:r w:rsidRPr="006C7836">
        <w:rPr>
          <w:rStyle w:val="c2"/>
          <w:color w:val="000000"/>
          <w:sz w:val="28"/>
          <w:szCs w:val="28"/>
        </w:rPr>
        <w:t>.</w:t>
      </w:r>
    </w:p>
    <w:p w:rsidR="00411558" w:rsidRPr="00C73750" w:rsidRDefault="00411558" w:rsidP="00411558">
      <w:pPr>
        <w:spacing w:after="0" w:line="240" w:lineRule="auto"/>
        <w:contextualSpacing/>
        <w:jc w:val="both"/>
        <w:rPr>
          <w:rFonts w:ascii="Times New Roman" w:hAnsi="Times New Roman"/>
          <w:i/>
          <w:color w:val="000000"/>
          <w:spacing w:val="-2"/>
          <w:sz w:val="28"/>
          <w:szCs w:val="28"/>
          <w:u w:val="single"/>
        </w:rPr>
      </w:pPr>
      <w:r w:rsidRPr="00C73750">
        <w:rPr>
          <w:rFonts w:ascii="Times New Roman" w:hAnsi="Times New Roman"/>
          <w:i/>
          <w:sz w:val="28"/>
          <w:szCs w:val="28"/>
          <w:u w:val="single"/>
        </w:rPr>
        <w:t>Личностные:</w:t>
      </w:r>
    </w:p>
    <w:p w:rsidR="006C7836" w:rsidRPr="006C7836" w:rsidRDefault="006C7836" w:rsidP="006C7836">
      <w:pPr>
        <w:pStyle w:val="c3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C7836">
        <w:rPr>
          <w:rStyle w:val="c2"/>
          <w:color w:val="000000"/>
          <w:sz w:val="28"/>
          <w:szCs w:val="28"/>
        </w:rPr>
        <w:t>-воспитывать дисциплину и ответственность за свое поведение на дороге;</w:t>
      </w:r>
    </w:p>
    <w:p w:rsidR="006C7836" w:rsidRPr="006C7836" w:rsidRDefault="006C7836" w:rsidP="006C7836">
      <w:pPr>
        <w:pStyle w:val="c3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C7836">
        <w:rPr>
          <w:rStyle w:val="c2"/>
          <w:color w:val="000000"/>
          <w:sz w:val="28"/>
          <w:szCs w:val="28"/>
        </w:rPr>
        <w:t>-формировать навыки культуры поведения в транспорте, навыки дорожного этикета;</w:t>
      </w:r>
    </w:p>
    <w:p w:rsidR="00AA14A8" w:rsidRPr="00234415" w:rsidRDefault="006C7836" w:rsidP="00234415">
      <w:pPr>
        <w:pStyle w:val="c30"/>
        <w:shd w:val="clear" w:color="auto" w:fill="FFFFFF"/>
        <w:spacing w:before="0" w:beforeAutospacing="0" w:after="0" w:afterAutospacing="0"/>
        <w:ind w:left="50"/>
        <w:jc w:val="both"/>
        <w:rPr>
          <w:rFonts w:ascii="Calibri" w:hAnsi="Calibri"/>
          <w:color w:val="000000"/>
          <w:sz w:val="28"/>
          <w:szCs w:val="28"/>
        </w:rPr>
      </w:pPr>
      <w:r w:rsidRPr="006C7836">
        <w:rPr>
          <w:rStyle w:val="c2"/>
          <w:color w:val="000000"/>
          <w:sz w:val="28"/>
          <w:szCs w:val="28"/>
        </w:rPr>
        <w:t>-формировать сознательное и ответственное отношение к собственной жизни и здоровью, к личной безопасности и безопасности окружающих.</w:t>
      </w:r>
    </w:p>
    <w:p w:rsidR="00411558" w:rsidRDefault="00411558" w:rsidP="00411558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11558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B8184C" w:rsidRPr="00B8184C" w:rsidRDefault="002248E3" w:rsidP="00B8184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5671">
        <w:rPr>
          <w:rFonts w:ascii="Times New Roman" w:hAnsi="Times New Roman"/>
          <w:sz w:val="28"/>
          <w:szCs w:val="28"/>
        </w:rPr>
        <w:t xml:space="preserve"> развивать </w:t>
      </w:r>
      <w:r w:rsidR="00B8184C" w:rsidRPr="00B8184C">
        <w:rPr>
          <w:rFonts w:ascii="Times New Roman" w:hAnsi="Times New Roman"/>
          <w:sz w:val="28"/>
          <w:szCs w:val="28"/>
        </w:rPr>
        <w:t>навыки контроля и самооценки процесса и результата деятельности;</w:t>
      </w:r>
    </w:p>
    <w:p w:rsidR="00B8184C" w:rsidRPr="00B8184C" w:rsidRDefault="00B8184C" w:rsidP="00B8184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248E3">
        <w:rPr>
          <w:rFonts w:ascii="Times New Roman" w:hAnsi="Times New Roman"/>
          <w:sz w:val="28"/>
          <w:szCs w:val="28"/>
        </w:rPr>
        <w:t xml:space="preserve"> </w:t>
      </w:r>
      <w:r w:rsidR="00B65671">
        <w:rPr>
          <w:rFonts w:ascii="Times New Roman" w:hAnsi="Times New Roman"/>
          <w:sz w:val="28"/>
          <w:szCs w:val="28"/>
        </w:rPr>
        <w:t>уметь</w:t>
      </w:r>
      <w:r w:rsidRPr="00B8184C">
        <w:rPr>
          <w:rFonts w:ascii="Times New Roman" w:hAnsi="Times New Roman"/>
          <w:sz w:val="28"/>
          <w:szCs w:val="28"/>
        </w:rPr>
        <w:t xml:space="preserve"> формулировать проблемы;</w:t>
      </w:r>
    </w:p>
    <w:p w:rsidR="00B8184C" w:rsidRPr="00B8184C" w:rsidRDefault="00B8184C" w:rsidP="00B8184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-</w:t>
      </w:r>
      <w:r w:rsidRPr="00B8184C">
        <w:rPr>
          <w:rFonts w:ascii="Times New Roman" w:hAnsi="Times New Roman"/>
          <w:b/>
          <w:bCs/>
          <w:sz w:val="28"/>
          <w:szCs w:val="28"/>
        </w:rPr>
        <w:t> </w:t>
      </w:r>
      <w:r w:rsidR="00B6567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65671" w:rsidRPr="00B65671">
        <w:rPr>
          <w:rFonts w:ascii="Times New Roman" w:hAnsi="Times New Roman"/>
          <w:bCs/>
          <w:sz w:val="28"/>
          <w:szCs w:val="28"/>
        </w:rPr>
        <w:t xml:space="preserve">развивать </w:t>
      </w:r>
      <w:r w:rsidRPr="00B8184C">
        <w:rPr>
          <w:rFonts w:ascii="Times New Roman" w:hAnsi="Times New Roman"/>
          <w:sz w:val="28"/>
          <w:szCs w:val="28"/>
        </w:rPr>
        <w:t>навыки осознанного и произвольного построе</w:t>
      </w:r>
      <w:r w:rsidR="00B65671">
        <w:rPr>
          <w:rFonts w:ascii="Times New Roman" w:hAnsi="Times New Roman"/>
          <w:sz w:val="28"/>
          <w:szCs w:val="28"/>
        </w:rPr>
        <w:t xml:space="preserve">ния сообщения в устной форме, в </w:t>
      </w:r>
      <w:r w:rsidRPr="00B8184C">
        <w:rPr>
          <w:rFonts w:ascii="Times New Roman" w:hAnsi="Times New Roman"/>
          <w:sz w:val="28"/>
          <w:szCs w:val="28"/>
        </w:rPr>
        <w:t>том числе творческого характера;</w:t>
      </w:r>
    </w:p>
    <w:p w:rsidR="00B8184C" w:rsidRPr="00B8184C" w:rsidRDefault="00B8184C" w:rsidP="00B8184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-</w:t>
      </w:r>
      <w:r w:rsidRPr="00B8184C">
        <w:rPr>
          <w:rFonts w:ascii="Times New Roman" w:hAnsi="Times New Roman"/>
          <w:b/>
          <w:bCs/>
          <w:sz w:val="28"/>
          <w:szCs w:val="28"/>
        </w:rPr>
        <w:t> </w:t>
      </w:r>
      <w:r w:rsidR="00B65671">
        <w:rPr>
          <w:rFonts w:ascii="Times New Roman" w:hAnsi="Times New Roman"/>
          <w:sz w:val="28"/>
          <w:szCs w:val="28"/>
        </w:rPr>
        <w:t>устанавливать причинно-следственные связи</w:t>
      </w:r>
      <w:r w:rsidR="00CA0586">
        <w:rPr>
          <w:rFonts w:ascii="Times New Roman" w:hAnsi="Times New Roman"/>
          <w:sz w:val="28"/>
          <w:szCs w:val="28"/>
        </w:rPr>
        <w:t>.</w:t>
      </w:r>
    </w:p>
    <w:p w:rsidR="007E141B" w:rsidRDefault="007E141B" w:rsidP="00A35930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92353" w:rsidRDefault="00992353" w:rsidP="00A35930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5224E" w:rsidRPr="00B57ADE" w:rsidRDefault="00CA0586" w:rsidP="00B57ADE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Содержание </w:t>
      </w:r>
      <w:r w:rsidR="00AD187D">
        <w:rPr>
          <w:rFonts w:ascii="Times New Roman" w:hAnsi="Times New Roman"/>
          <w:b/>
          <w:color w:val="000000" w:themeColor="text1"/>
          <w:sz w:val="28"/>
          <w:szCs w:val="28"/>
        </w:rPr>
        <w:t>Программы</w:t>
      </w:r>
    </w:p>
    <w:p w:rsidR="00AA14A8" w:rsidRDefault="00AA14A8" w:rsidP="002B6D6C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F4F41">
        <w:rPr>
          <w:rFonts w:ascii="Times New Roman" w:hAnsi="Times New Roman"/>
          <w:b/>
          <w:color w:val="000000" w:themeColor="text1"/>
          <w:sz w:val="28"/>
          <w:szCs w:val="28"/>
        </w:rPr>
        <w:t>Учебный план</w:t>
      </w:r>
    </w:p>
    <w:p w:rsidR="002B6D6C" w:rsidRPr="00FF4F41" w:rsidRDefault="002B6D6C" w:rsidP="002B6D6C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tbl>
      <w:tblPr>
        <w:tblW w:w="5107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3521"/>
        <w:gridCol w:w="1035"/>
        <w:gridCol w:w="1182"/>
        <w:gridCol w:w="1478"/>
        <w:gridCol w:w="2503"/>
      </w:tblGrid>
      <w:tr w:rsidR="00AA14A8" w:rsidRPr="00FF4F41" w:rsidTr="00192770">
        <w:trPr>
          <w:cantSplit/>
          <w:trHeight w:val="187"/>
        </w:trPr>
        <w:tc>
          <w:tcPr>
            <w:tcW w:w="371" w:type="pct"/>
            <w:vMerge w:val="restart"/>
          </w:tcPr>
          <w:p w:rsidR="00AA14A8" w:rsidRPr="00576D12" w:rsidRDefault="00AA14A8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AA14A8" w:rsidRPr="00576D12" w:rsidRDefault="00AA14A8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76D1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  <w:p w:rsidR="00AA14A8" w:rsidRPr="00576D12" w:rsidRDefault="00AA14A8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576D1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576D1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1677" w:type="pct"/>
            <w:vMerge w:val="restart"/>
          </w:tcPr>
          <w:p w:rsidR="00AA14A8" w:rsidRPr="00576D12" w:rsidRDefault="00AA14A8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AA14A8" w:rsidRPr="00576D12" w:rsidRDefault="00AA14A8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76D1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Название раздела, </w:t>
            </w:r>
          </w:p>
          <w:p w:rsidR="00AA14A8" w:rsidRPr="00576D12" w:rsidRDefault="00AA14A8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76D1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темы</w:t>
            </w:r>
          </w:p>
        </w:tc>
        <w:tc>
          <w:tcPr>
            <w:tcW w:w="176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14A8" w:rsidRPr="00576D12" w:rsidRDefault="00AA14A8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76D1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1192" w:type="pct"/>
            <w:vMerge w:val="restart"/>
            <w:vAlign w:val="center"/>
          </w:tcPr>
          <w:p w:rsidR="00AA14A8" w:rsidRPr="00576D12" w:rsidRDefault="00AA14A8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76D1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Формы аттестации/</w:t>
            </w:r>
          </w:p>
          <w:p w:rsidR="00AA14A8" w:rsidRPr="00576D12" w:rsidRDefault="00AA14A8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76D1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контроля</w:t>
            </w:r>
          </w:p>
          <w:p w:rsidR="00AA14A8" w:rsidRPr="00576D12" w:rsidRDefault="00AA14A8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AA14A8" w:rsidRPr="00FF4F41" w:rsidTr="00192770">
        <w:trPr>
          <w:cantSplit/>
          <w:trHeight w:val="810"/>
        </w:trPr>
        <w:tc>
          <w:tcPr>
            <w:tcW w:w="371" w:type="pct"/>
            <w:vMerge/>
          </w:tcPr>
          <w:p w:rsidR="00AA14A8" w:rsidRPr="00576D12" w:rsidRDefault="00AA14A8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77" w:type="pct"/>
            <w:vMerge/>
          </w:tcPr>
          <w:p w:rsidR="00AA14A8" w:rsidRPr="00576D12" w:rsidRDefault="00AA14A8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3" w:type="pct"/>
            <w:tcBorders>
              <w:top w:val="single" w:sz="4" w:space="0" w:color="auto"/>
            </w:tcBorders>
            <w:vAlign w:val="center"/>
          </w:tcPr>
          <w:p w:rsidR="00AA14A8" w:rsidRPr="00576D12" w:rsidRDefault="00AA14A8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AA14A8" w:rsidRPr="00576D12" w:rsidRDefault="00AA14A8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76D1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Всего </w:t>
            </w:r>
          </w:p>
          <w:p w:rsidR="00AA14A8" w:rsidRPr="00576D12" w:rsidRDefault="00AA14A8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:rsidR="00AA14A8" w:rsidRPr="00576D12" w:rsidRDefault="00AA14A8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76D1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Теория 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AA14A8" w:rsidRPr="00576D12" w:rsidRDefault="00AA14A8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76D1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Практика </w:t>
            </w:r>
          </w:p>
        </w:tc>
        <w:tc>
          <w:tcPr>
            <w:tcW w:w="1192" w:type="pct"/>
            <w:vMerge/>
            <w:vAlign w:val="center"/>
          </w:tcPr>
          <w:p w:rsidR="00AA14A8" w:rsidRPr="00FF4F41" w:rsidRDefault="00AA14A8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AA14A8" w:rsidRPr="00FF4F41" w:rsidTr="00192770">
        <w:trPr>
          <w:cantSplit/>
          <w:trHeight w:val="412"/>
        </w:trPr>
        <w:tc>
          <w:tcPr>
            <w:tcW w:w="371" w:type="pct"/>
          </w:tcPr>
          <w:p w:rsidR="00AA14A8" w:rsidRPr="00B24EE4" w:rsidRDefault="00AA14A8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24EE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1677" w:type="pct"/>
          </w:tcPr>
          <w:p w:rsidR="00AA14A8" w:rsidRDefault="00587196" w:rsidP="00FF4F41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1. </w:t>
            </w:r>
          </w:p>
          <w:p w:rsidR="00587196" w:rsidRDefault="00587196" w:rsidP="00FF4F41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Введение в образовательную программу. </w:t>
            </w:r>
          </w:p>
          <w:p w:rsidR="00587196" w:rsidRPr="00B24EE4" w:rsidRDefault="00587196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Инструктаж по технике безопасности.</w:t>
            </w:r>
          </w:p>
        </w:tc>
        <w:tc>
          <w:tcPr>
            <w:tcW w:w="493" w:type="pct"/>
          </w:tcPr>
          <w:p w:rsidR="00AA14A8" w:rsidRPr="00B24EE4" w:rsidRDefault="00587196" w:rsidP="00CE5AA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63" w:type="pct"/>
          </w:tcPr>
          <w:p w:rsidR="00AA14A8" w:rsidRPr="00CE5AA4" w:rsidRDefault="006570FE" w:rsidP="00CE5AA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04" w:type="pct"/>
          </w:tcPr>
          <w:p w:rsidR="00AA14A8" w:rsidRPr="00CE5AA4" w:rsidRDefault="00587196" w:rsidP="00CE5AA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92" w:type="pct"/>
          </w:tcPr>
          <w:p w:rsidR="00587196" w:rsidRDefault="00587196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Вводный контроль</w:t>
            </w:r>
          </w:p>
          <w:p w:rsidR="00AA14A8" w:rsidRPr="00B24EE4" w:rsidRDefault="0041437C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Собеседование</w:t>
            </w:r>
          </w:p>
        </w:tc>
      </w:tr>
      <w:tr w:rsidR="005D3B48" w:rsidRPr="00FF4F41" w:rsidTr="00192770">
        <w:trPr>
          <w:cantSplit/>
          <w:trHeight w:val="412"/>
        </w:trPr>
        <w:tc>
          <w:tcPr>
            <w:tcW w:w="371" w:type="pct"/>
          </w:tcPr>
          <w:p w:rsidR="005D3B48" w:rsidRPr="000A6F10" w:rsidRDefault="000A6F10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A6F10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2.</w:t>
            </w:r>
          </w:p>
        </w:tc>
        <w:tc>
          <w:tcPr>
            <w:tcW w:w="1677" w:type="pct"/>
          </w:tcPr>
          <w:p w:rsidR="005D3B48" w:rsidRDefault="00587196" w:rsidP="00FF4F41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2.</w:t>
            </w:r>
          </w:p>
          <w:p w:rsidR="00C31D7B" w:rsidRDefault="00C31D7B" w:rsidP="00FF4F41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Школа светофорных наук</w:t>
            </w:r>
          </w:p>
          <w:p w:rsidR="00587196" w:rsidRPr="000A6F10" w:rsidRDefault="00587196" w:rsidP="00FF4F41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3" w:type="pct"/>
          </w:tcPr>
          <w:p w:rsidR="005D3B48" w:rsidRPr="001D0353" w:rsidRDefault="00E13D78" w:rsidP="00CE5AA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563" w:type="pct"/>
          </w:tcPr>
          <w:p w:rsidR="005D3B48" w:rsidRPr="001D0353" w:rsidRDefault="00587523" w:rsidP="00CE5AA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704" w:type="pct"/>
          </w:tcPr>
          <w:p w:rsidR="005D3B48" w:rsidRPr="001D0353" w:rsidRDefault="00587523" w:rsidP="00CE5AA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192" w:type="pct"/>
          </w:tcPr>
          <w:p w:rsidR="00587196" w:rsidRPr="00F24940" w:rsidRDefault="00F109FE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Текущий</w:t>
            </w:r>
            <w:r w:rsidR="0058719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контроль.</w:t>
            </w:r>
          </w:p>
          <w:p w:rsidR="00587196" w:rsidRDefault="00587196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F109FE" w:rsidRPr="00F109FE" w:rsidTr="00192770">
        <w:trPr>
          <w:cantSplit/>
          <w:trHeight w:val="412"/>
        </w:trPr>
        <w:tc>
          <w:tcPr>
            <w:tcW w:w="371" w:type="pct"/>
          </w:tcPr>
          <w:p w:rsidR="00AA14A8" w:rsidRPr="00F109FE" w:rsidRDefault="000A6F10" w:rsidP="00FF4F41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109F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5735E6" w:rsidRPr="00F109F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677" w:type="pct"/>
          </w:tcPr>
          <w:p w:rsidR="00AA14A8" w:rsidRDefault="00C31D7B" w:rsidP="00FF4F41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3.</w:t>
            </w:r>
          </w:p>
          <w:p w:rsidR="00C31D7B" w:rsidRPr="00F109FE" w:rsidRDefault="00C31D7B" w:rsidP="00FF4F41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Пожарная безопасность</w:t>
            </w:r>
          </w:p>
        </w:tc>
        <w:tc>
          <w:tcPr>
            <w:tcW w:w="493" w:type="pct"/>
          </w:tcPr>
          <w:p w:rsidR="00AA14A8" w:rsidRPr="00F109FE" w:rsidRDefault="00E13D78" w:rsidP="00CE5AA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563" w:type="pct"/>
          </w:tcPr>
          <w:p w:rsidR="00AA14A8" w:rsidRPr="00F109FE" w:rsidRDefault="00D51B88" w:rsidP="00CE5AA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704" w:type="pct"/>
          </w:tcPr>
          <w:p w:rsidR="00AA14A8" w:rsidRPr="00F109FE" w:rsidRDefault="00D51B88" w:rsidP="00CE5AA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192" w:type="pct"/>
          </w:tcPr>
          <w:p w:rsidR="00AA14A8" w:rsidRPr="00F24940" w:rsidRDefault="00F24940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Текущий контроль.</w:t>
            </w:r>
          </w:p>
        </w:tc>
      </w:tr>
      <w:tr w:rsidR="002F6D26" w:rsidRPr="00FF4F41" w:rsidTr="00192770">
        <w:trPr>
          <w:cantSplit/>
          <w:trHeight w:val="412"/>
        </w:trPr>
        <w:tc>
          <w:tcPr>
            <w:tcW w:w="371" w:type="pct"/>
          </w:tcPr>
          <w:p w:rsidR="002F6D26" w:rsidRPr="00190B9B" w:rsidRDefault="00190B9B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90B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1677" w:type="pct"/>
          </w:tcPr>
          <w:p w:rsidR="002F6D26" w:rsidRPr="00C31D7B" w:rsidRDefault="00C31D7B" w:rsidP="005E06AC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1D7B">
              <w:rPr>
                <w:rFonts w:ascii="Times New Roman" w:hAnsi="Times New Roman"/>
                <w:b/>
                <w:sz w:val="28"/>
                <w:szCs w:val="28"/>
              </w:rPr>
              <w:t>Раздел 4.</w:t>
            </w:r>
          </w:p>
          <w:p w:rsidR="00C31D7B" w:rsidRPr="000A6F10" w:rsidRDefault="00C31D7B" w:rsidP="005E06AC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1D7B">
              <w:rPr>
                <w:rFonts w:ascii="Times New Roman" w:hAnsi="Times New Roman"/>
                <w:b/>
                <w:sz w:val="28"/>
                <w:szCs w:val="28"/>
              </w:rPr>
              <w:t>Безопасность на улице</w:t>
            </w:r>
          </w:p>
        </w:tc>
        <w:tc>
          <w:tcPr>
            <w:tcW w:w="493" w:type="pct"/>
          </w:tcPr>
          <w:p w:rsidR="002F6D26" w:rsidRPr="00587523" w:rsidRDefault="00190B9B" w:rsidP="00CE5AA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63" w:type="pct"/>
          </w:tcPr>
          <w:p w:rsidR="002F6D26" w:rsidRPr="00587523" w:rsidRDefault="00587523" w:rsidP="00CE5AA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04" w:type="pct"/>
          </w:tcPr>
          <w:p w:rsidR="002F6D26" w:rsidRPr="00587523" w:rsidRDefault="00190B9B" w:rsidP="00CE5AA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92" w:type="pct"/>
          </w:tcPr>
          <w:p w:rsidR="002F6D26" w:rsidRPr="00F24940" w:rsidRDefault="00C444A4" w:rsidP="00C444A4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Текущий контроль.</w:t>
            </w:r>
          </w:p>
        </w:tc>
      </w:tr>
      <w:tr w:rsidR="002F6D26" w:rsidRPr="00FF4F41" w:rsidTr="00192770">
        <w:tc>
          <w:tcPr>
            <w:tcW w:w="371" w:type="pct"/>
          </w:tcPr>
          <w:p w:rsidR="002F6D26" w:rsidRPr="00190B9B" w:rsidRDefault="00190B9B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90B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1677" w:type="pct"/>
          </w:tcPr>
          <w:p w:rsidR="002F6D26" w:rsidRPr="00C31D7B" w:rsidRDefault="00C31D7B" w:rsidP="005E06AC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1D7B">
              <w:rPr>
                <w:rFonts w:ascii="Times New Roman" w:hAnsi="Times New Roman"/>
                <w:b/>
                <w:sz w:val="28"/>
                <w:szCs w:val="28"/>
              </w:rPr>
              <w:t>Раздел 5.</w:t>
            </w:r>
          </w:p>
          <w:p w:rsidR="00C31D7B" w:rsidRPr="000A6F10" w:rsidRDefault="00C31D7B" w:rsidP="005E06AC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1D7B">
              <w:rPr>
                <w:rFonts w:ascii="Times New Roman" w:hAnsi="Times New Roman"/>
                <w:b/>
                <w:sz w:val="28"/>
                <w:szCs w:val="28"/>
              </w:rPr>
              <w:t>Мы и природа</w:t>
            </w:r>
          </w:p>
        </w:tc>
        <w:tc>
          <w:tcPr>
            <w:tcW w:w="493" w:type="pct"/>
          </w:tcPr>
          <w:p w:rsidR="002F6D26" w:rsidRDefault="00FA79CF" w:rsidP="00CE5AA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563" w:type="pct"/>
          </w:tcPr>
          <w:p w:rsidR="002F6D26" w:rsidRDefault="00587523" w:rsidP="00CE5AA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704" w:type="pct"/>
          </w:tcPr>
          <w:p w:rsidR="002F6D26" w:rsidRDefault="00587523" w:rsidP="00CE5AA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192" w:type="pct"/>
          </w:tcPr>
          <w:p w:rsidR="002F6D26" w:rsidRPr="00F24940" w:rsidRDefault="00F24940" w:rsidP="00C444A4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Текущий контроль.</w:t>
            </w:r>
          </w:p>
        </w:tc>
      </w:tr>
      <w:tr w:rsidR="00145357" w:rsidRPr="00FF4F41" w:rsidTr="00192770">
        <w:tc>
          <w:tcPr>
            <w:tcW w:w="371" w:type="pct"/>
          </w:tcPr>
          <w:p w:rsidR="00145357" w:rsidRPr="00190B9B" w:rsidRDefault="00190B9B" w:rsidP="00FF4F41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90B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1677" w:type="pct"/>
          </w:tcPr>
          <w:p w:rsidR="00FA79CF" w:rsidRDefault="00FA79CF" w:rsidP="005E06AC">
            <w:pPr>
              <w:pStyle w:val="a3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 6</w:t>
            </w:r>
          </w:p>
          <w:p w:rsidR="00145357" w:rsidRPr="008637BD" w:rsidRDefault="00145357" w:rsidP="005E06AC">
            <w:pPr>
              <w:pStyle w:val="a3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637B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Итоговое занятие</w:t>
            </w:r>
          </w:p>
        </w:tc>
        <w:tc>
          <w:tcPr>
            <w:tcW w:w="493" w:type="pct"/>
          </w:tcPr>
          <w:p w:rsidR="00145357" w:rsidRDefault="00190B9B" w:rsidP="00CE5AA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63" w:type="pct"/>
          </w:tcPr>
          <w:p w:rsidR="00145357" w:rsidRDefault="00190B9B" w:rsidP="00CE5AA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04" w:type="pct"/>
          </w:tcPr>
          <w:p w:rsidR="00145357" w:rsidRDefault="00FA79CF" w:rsidP="00CE5AA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92" w:type="pct"/>
          </w:tcPr>
          <w:p w:rsidR="00145357" w:rsidRPr="008637BD" w:rsidRDefault="00587196" w:rsidP="008637BD">
            <w:pPr>
              <w:shd w:val="clear" w:color="auto" w:fill="FFFFFF"/>
              <w:tabs>
                <w:tab w:val="left" w:pos="0"/>
              </w:tabs>
              <w:spacing w:after="0" w:line="240" w:lineRule="auto"/>
              <w:rPr>
                <w:rFonts w:cs="Arial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Итоговый контроль</w:t>
            </w:r>
          </w:p>
        </w:tc>
      </w:tr>
      <w:tr w:rsidR="002F6D26" w:rsidRPr="00FF4F41" w:rsidTr="00192770">
        <w:tc>
          <w:tcPr>
            <w:tcW w:w="371" w:type="pct"/>
          </w:tcPr>
          <w:p w:rsidR="002F6D26" w:rsidRPr="00FF4F41" w:rsidRDefault="002F6D26" w:rsidP="00FF4F41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77" w:type="pct"/>
          </w:tcPr>
          <w:p w:rsidR="002F6D26" w:rsidRPr="002F6D26" w:rsidRDefault="002F6D26" w:rsidP="005E06AC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F6D26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493" w:type="pct"/>
          </w:tcPr>
          <w:p w:rsidR="002F6D26" w:rsidRDefault="002F6D26" w:rsidP="00CE5AA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563" w:type="pct"/>
          </w:tcPr>
          <w:p w:rsidR="002F6D26" w:rsidRDefault="00AD2804" w:rsidP="00CE5AA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704" w:type="pct"/>
          </w:tcPr>
          <w:p w:rsidR="002F6D26" w:rsidRDefault="00AD2804" w:rsidP="00CE5AA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1192" w:type="pct"/>
          </w:tcPr>
          <w:p w:rsidR="002F6D26" w:rsidRPr="00FF4F41" w:rsidRDefault="002F6D26" w:rsidP="00FF4F41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206BF3" w:rsidRDefault="00206BF3" w:rsidP="00FF4F41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87196" w:rsidRDefault="00145357" w:rsidP="00587196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2"/>
          <w:sz w:val="28"/>
          <w:szCs w:val="28"/>
        </w:rPr>
        <w:t>Содержание учебного плана</w:t>
      </w:r>
    </w:p>
    <w:p w:rsidR="00145357" w:rsidRDefault="00145357" w:rsidP="00587196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2"/>
          <w:sz w:val="28"/>
          <w:szCs w:val="28"/>
        </w:rPr>
        <w:t>Пр</w:t>
      </w:r>
      <w:r w:rsidR="00587196">
        <w:rPr>
          <w:rFonts w:ascii="Times New Roman" w:hAnsi="Times New Roman"/>
          <w:b/>
          <w:color w:val="000000"/>
          <w:spacing w:val="-2"/>
          <w:sz w:val="28"/>
          <w:szCs w:val="28"/>
        </w:rPr>
        <w:t>ограммы ознакомительного уровня</w:t>
      </w:r>
    </w:p>
    <w:p w:rsidR="00145357" w:rsidRDefault="00145357" w:rsidP="00145357">
      <w:pPr>
        <w:spacing w:after="0" w:line="240" w:lineRule="auto"/>
        <w:jc w:val="both"/>
        <w:rPr>
          <w:rFonts w:ascii="Times New Roman" w:hAnsi="Times New Roman"/>
          <w:b/>
          <w:color w:val="000000"/>
          <w:spacing w:val="-2"/>
          <w:sz w:val="28"/>
          <w:szCs w:val="28"/>
        </w:rPr>
      </w:pPr>
    </w:p>
    <w:p w:rsidR="00D85AAA" w:rsidRPr="00145357" w:rsidRDefault="00587196" w:rsidP="00692B0E">
      <w:pPr>
        <w:spacing w:after="0" w:line="240" w:lineRule="auto"/>
        <w:jc w:val="center"/>
        <w:rPr>
          <w:rStyle w:val="s1"/>
          <w:rFonts w:ascii="Times New Roman" w:hAnsi="Times New Roman"/>
          <w:b/>
          <w:color w:val="000000"/>
          <w:spacing w:val="-2"/>
          <w:sz w:val="28"/>
          <w:szCs w:val="28"/>
        </w:rPr>
      </w:pPr>
      <w:r>
        <w:rPr>
          <w:rStyle w:val="s1"/>
          <w:rFonts w:ascii="Times New Roman" w:hAnsi="Times New Roman"/>
          <w:b/>
          <w:bCs/>
          <w:color w:val="000000"/>
          <w:sz w:val="28"/>
          <w:szCs w:val="28"/>
        </w:rPr>
        <w:t xml:space="preserve">Раздел </w:t>
      </w:r>
      <w:r w:rsidR="007C0D88" w:rsidRPr="00145357">
        <w:rPr>
          <w:rStyle w:val="s1"/>
          <w:rFonts w:ascii="Times New Roman" w:hAnsi="Times New Roman"/>
          <w:b/>
          <w:bCs/>
          <w:color w:val="000000"/>
          <w:sz w:val="28"/>
          <w:szCs w:val="28"/>
        </w:rPr>
        <w:t xml:space="preserve"> 1. </w:t>
      </w:r>
      <w:r w:rsidR="00D85AAA" w:rsidRPr="00145357">
        <w:rPr>
          <w:rStyle w:val="s1"/>
          <w:rFonts w:ascii="Times New Roman" w:hAnsi="Times New Roman"/>
          <w:b/>
          <w:bCs/>
          <w:color w:val="000000"/>
          <w:sz w:val="28"/>
          <w:szCs w:val="28"/>
        </w:rPr>
        <w:t>Введение</w:t>
      </w:r>
      <w:r>
        <w:rPr>
          <w:rStyle w:val="s1"/>
          <w:rFonts w:ascii="Times New Roman" w:hAnsi="Times New Roman"/>
          <w:b/>
          <w:bCs/>
          <w:color w:val="000000"/>
          <w:sz w:val="28"/>
          <w:szCs w:val="28"/>
        </w:rPr>
        <w:t xml:space="preserve"> в образовательную программу Инструктаж по технике безопасности </w:t>
      </w:r>
      <w:r w:rsidR="00D85AAA" w:rsidRPr="00145357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2 часа</w:t>
      </w:r>
      <w:r w:rsidR="00D85AAA" w:rsidRPr="00145357">
        <w:rPr>
          <w:rFonts w:ascii="Times New Roman" w:hAnsi="Times New Roman"/>
          <w:b/>
          <w:sz w:val="28"/>
          <w:szCs w:val="28"/>
        </w:rPr>
        <w:t>)</w:t>
      </w:r>
    </w:p>
    <w:p w:rsidR="001B6E6D" w:rsidRPr="0086259D" w:rsidRDefault="001B6E6D" w:rsidP="001B6E6D">
      <w:pPr>
        <w:pStyle w:val="a3"/>
        <w:rPr>
          <w:rStyle w:val="s1"/>
          <w:rFonts w:ascii="Times New Roman" w:hAnsi="Times New Roman"/>
          <w:b/>
          <w:bCs/>
          <w:sz w:val="28"/>
          <w:szCs w:val="28"/>
        </w:rPr>
      </w:pPr>
      <w:r w:rsidRPr="0086259D">
        <w:rPr>
          <w:rStyle w:val="s1"/>
          <w:rFonts w:ascii="Times New Roman" w:hAnsi="Times New Roman"/>
          <w:b/>
          <w:bCs/>
          <w:sz w:val="28"/>
          <w:szCs w:val="28"/>
        </w:rPr>
        <w:t xml:space="preserve">Теория - </w:t>
      </w:r>
      <w:r w:rsidR="00FC49C8" w:rsidRPr="0086259D">
        <w:rPr>
          <w:rStyle w:val="s1"/>
          <w:rFonts w:ascii="Times New Roman" w:hAnsi="Times New Roman"/>
          <w:b/>
          <w:bCs/>
          <w:sz w:val="28"/>
          <w:szCs w:val="28"/>
        </w:rPr>
        <w:t>2</w:t>
      </w:r>
      <w:r w:rsidRPr="0086259D">
        <w:rPr>
          <w:rStyle w:val="s1"/>
          <w:rFonts w:ascii="Times New Roman" w:hAnsi="Times New Roman"/>
          <w:b/>
          <w:bCs/>
          <w:sz w:val="28"/>
          <w:szCs w:val="28"/>
        </w:rPr>
        <w:t>ч.</w:t>
      </w:r>
    </w:p>
    <w:p w:rsidR="00F109FE" w:rsidRPr="00587196" w:rsidRDefault="00587196" w:rsidP="00145357">
      <w:pPr>
        <w:pStyle w:val="a3"/>
        <w:ind w:firstLine="708"/>
        <w:rPr>
          <w:rStyle w:val="s1"/>
          <w:rFonts w:ascii="Times New Roman" w:hAnsi="Times New Roman"/>
          <w:bCs/>
          <w:sz w:val="28"/>
          <w:szCs w:val="28"/>
        </w:rPr>
      </w:pPr>
      <w:r w:rsidRPr="00587196">
        <w:rPr>
          <w:rStyle w:val="s1"/>
          <w:rFonts w:ascii="Times New Roman" w:hAnsi="Times New Roman"/>
          <w:bCs/>
          <w:color w:val="000000"/>
          <w:sz w:val="28"/>
          <w:szCs w:val="28"/>
        </w:rPr>
        <w:t>Введение в образовательную программу</w:t>
      </w:r>
      <w:r>
        <w:rPr>
          <w:rStyle w:val="s1"/>
          <w:rFonts w:ascii="Times New Roman" w:hAnsi="Times New Roman"/>
          <w:bCs/>
          <w:color w:val="000000"/>
          <w:sz w:val="28"/>
          <w:szCs w:val="28"/>
        </w:rPr>
        <w:t>. Правила безопасности труда. Инструктаж.</w:t>
      </w:r>
    </w:p>
    <w:p w:rsidR="00D85AAA" w:rsidRPr="00284485" w:rsidRDefault="00406C6C" w:rsidP="00284485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7302C">
        <w:rPr>
          <w:rFonts w:ascii="Times New Roman" w:hAnsi="Times New Roman"/>
          <w:b/>
          <w:sz w:val="28"/>
          <w:szCs w:val="28"/>
        </w:rPr>
        <w:t xml:space="preserve">Раздел </w:t>
      </w:r>
      <w:r w:rsidR="00D85AAA" w:rsidRPr="0017302C">
        <w:rPr>
          <w:rFonts w:ascii="Times New Roman" w:hAnsi="Times New Roman"/>
          <w:b/>
          <w:sz w:val="28"/>
          <w:szCs w:val="28"/>
        </w:rPr>
        <w:t xml:space="preserve"> 2</w:t>
      </w:r>
      <w:r w:rsidRPr="0017302C">
        <w:rPr>
          <w:rFonts w:ascii="Times New Roman" w:hAnsi="Times New Roman"/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</w:t>
      </w:r>
      <w:r w:rsidR="00284485">
        <w:rPr>
          <w:rFonts w:ascii="Times New Roman" w:hAnsi="Times New Roman"/>
          <w:b/>
          <w:sz w:val="28"/>
          <w:szCs w:val="28"/>
        </w:rPr>
        <w:t xml:space="preserve">Школа светофорных наук </w:t>
      </w:r>
      <w:r w:rsidR="00284485">
        <w:rPr>
          <w:rFonts w:ascii="Times New Roman" w:hAnsi="Times New Roman"/>
          <w:b/>
          <w:color w:val="000000" w:themeColor="text1"/>
          <w:sz w:val="28"/>
          <w:szCs w:val="28"/>
        </w:rPr>
        <w:t>(</w:t>
      </w:r>
      <w:r w:rsidR="00284485">
        <w:rPr>
          <w:rFonts w:ascii="Times New Roman" w:hAnsi="Times New Roman"/>
          <w:b/>
          <w:sz w:val="28"/>
          <w:szCs w:val="28"/>
        </w:rPr>
        <w:t>30</w:t>
      </w:r>
      <w:r w:rsidR="00284485" w:rsidRPr="00F109FE">
        <w:rPr>
          <w:rFonts w:ascii="Times New Roman" w:hAnsi="Times New Roman"/>
          <w:b/>
          <w:sz w:val="28"/>
          <w:szCs w:val="28"/>
        </w:rPr>
        <w:t>ч</w:t>
      </w:r>
      <w:r w:rsidR="00284485">
        <w:rPr>
          <w:rFonts w:ascii="Times New Roman" w:hAnsi="Times New Roman"/>
          <w:b/>
          <w:sz w:val="28"/>
          <w:szCs w:val="28"/>
        </w:rPr>
        <w:t>асов</w:t>
      </w:r>
      <w:r w:rsidR="00284485" w:rsidRPr="00F109FE">
        <w:rPr>
          <w:rFonts w:ascii="Times New Roman" w:hAnsi="Times New Roman"/>
          <w:b/>
          <w:sz w:val="28"/>
          <w:szCs w:val="28"/>
        </w:rPr>
        <w:t>)</w:t>
      </w:r>
    </w:p>
    <w:p w:rsidR="00EA2F69" w:rsidRDefault="001B6E6D" w:rsidP="00393BFA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393BFA">
        <w:rPr>
          <w:rStyle w:val="s1"/>
          <w:rFonts w:ascii="Times New Roman" w:hAnsi="Times New Roman"/>
          <w:b/>
          <w:bCs/>
          <w:color w:val="000000"/>
          <w:sz w:val="28"/>
          <w:szCs w:val="28"/>
        </w:rPr>
        <w:t xml:space="preserve">Теория - </w:t>
      </w:r>
      <w:r w:rsidR="003161C3" w:rsidRPr="00393BFA">
        <w:rPr>
          <w:rStyle w:val="s1"/>
          <w:rFonts w:ascii="Times New Roman" w:hAnsi="Times New Roman"/>
          <w:b/>
          <w:bCs/>
          <w:color w:val="000000"/>
          <w:sz w:val="28"/>
          <w:szCs w:val="28"/>
        </w:rPr>
        <w:t>18</w:t>
      </w:r>
      <w:r w:rsidRPr="00393BFA">
        <w:rPr>
          <w:rStyle w:val="s1"/>
          <w:rFonts w:ascii="Times New Roman" w:hAnsi="Times New Roman"/>
          <w:b/>
          <w:bCs/>
          <w:color w:val="000000"/>
          <w:sz w:val="28"/>
          <w:szCs w:val="28"/>
        </w:rPr>
        <w:t>ч.</w:t>
      </w:r>
      <w:r w:rsidR="00284485" w:rsidRPr="00393BF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A2F69" w:rsidRDefault="00393BFA" w:rsidP="00393BFA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393BFA">
        <w:rPr>
          <w:rFonts w:ascii="Times New Roman" w:hAnsi="Times New Roman"/>
          <w:sz w:val="28"/>
          <w:szCs w:val="28"/>
        </w:rPr>
        <w:t>Законы улиц и дорог;</w:t>
      </w:r>
      <w:r w:rsidRPr="00393BF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A2F69" w:rsidRDefault="00393BFA" w:rsidP="00393BFA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393BFA">
        <w:rPr>
          <w:rFonts w:ascii="Times New Roman" w:hAnsi="Times New Roman"/>
          <w:color w:val="000000"/>
          <w:sz w:val="28"/>
          <w:szCs w:val="28"/>
        </w:rPr>
        <w:t>Дорожное движение и его участники;</w:t>
      </w:r>
    </w:p>
    <w:p w:rsidR="00EA2F69" w:rsidRDefault="00393BFA" w:rsidP="00393BFA">
      <w:pPr>
        <w:pStyle w:val="a3"/>
        <w:rPr>
          <w:rFonts w:ascii="Times New Roman" w:hAnsi="Times New Roman"/>
          <w:sz w:val="28"/>
          <w:szCs w:val="28"/>
        </w:rPr>
      </w:pPr>
      <w:r w:rsidRPr="00393BFA">
        <w:rPr>
          <w:rFonts w:ascii="Times New Roman" w:hAnsi="Times New Roman"/>
          <w:sz w:val="28"/>
          <w:szCs w:val="28"/>
        </w:rPr>
        <w:t xml:space="preserve"> Причины ДТП; </w:t>
      </w:r>
    </w:p>
    <w:p w:rsidR="00EA2F69" w:rsidRDefault="00EA2F69" w:rsidP="00393BF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 приятель светофор</w:t>
      </w:r>
      <w:r w:rsidR="00393BFA" w:rsidRPr="00393BFA">
        <w:rPr>
          <w:rFonts w:ascii="Times New Roman" w:hAnsi="Times New Roman"/>
          <w:sz w:val="28"/>
          <w:szCs w:val="28"/>
        </w:rPr>
        <w:t xml:space="preserve">; </w:t>
      </w:r>
    </w:p>
    <w:p w:rsidR="00EA2F69" w:rsidRDefault="00EA2F69" w:rsidP="00393BF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393BFA" w:rsidRPr="00393BFA">
        <w:rPr>
          <w:rFonts w:ascii="Times New Roman" w:hAnsi="Times New Roman"/>
          <w:sz w:val="28"/>
          <w:szCs w:val="28"/>
        </w:rPr>
        <w:t>игналы регулирования дорожного движения</w:t>
      </w:r>
      <w:r w:rsidR="00393BFA">
        <w:rPr>
          <w:rFonts w:ascii="Times New Roman" w:hAnsi="Times New Roman"/>
          <w:sz w:val="28"/>
          <w:szCs w:val="28"/>
        </w:rPr>
        <w:t>; з</w:t>
      </w:r>
      <w:r w:rsidR="00393BFA" w:rsidRPr="00393BFA">
        <w:rPr>
          <w:rFonts w:ascii="Times New Roman" w:hAnsi="Times New Roman"/>
          <w:sz w:val="28"/>
          <w:szCs w:val="28"/>
        </w:rPr>
        <w:t>наки важные дорожные</w:t>
      </w:r>
      <w:r>
        <w:rPr>
          <w:rFonts w:ascii="Times New Roman" w:hAnsi="Times New Roman"/>
          <w:sz w:val="28"/>
          <w:szCs w:val="28"/>
        </w:rPr>
        <w:t>; Р</w:t>
      </w:r>
      <w:r w:rsidR="00393BFA" w:rsidRPr="00393BFA">
        <w:rPr>
          <w:rFonts w:ascii="Times New Roman" w:hAnsi="Times New Roman"/>
          <w:sz w:val="28"/>
          <w:szCs w:val="28"/>
        </w:rPr>
        <w:t>азрешается – запрещается</w:t>
      </w:r>
      <w:r w:rsidR="00393BFA">
        <w:rPr>
          <w:rFonts w:ascii="Times New Roman" w:hAnsi="Times New Roman"/>
          <w:sz w:val="28"/>
          <w:szCs w:val="28"/>
        </w:rPr>
        <w:t xml:space="preserve">; </w:t>
      </w:r>
    </w:p>
    <w:p w:rsidR="00EA2F69" w:rsidRDefault="00EA2F69" w:rsidP="00393BF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393BFA" w:rsidRPr="00393BFA">
        <w:rPr>
          <w:rFonts w:ascii="Times New Roman" w:hAnsi="Times New Roman"/>
          <w:sz w:val="28"/>
          <w:szCs w:val="28"/>
        </w:rPr>
        <w:t xml:space="preserve">ы </w:t>
      </w:r>
      <w:r w:rsidR="00393BFA">
        <w:rPr>
          <w:rFonts w:ascii="Times New Roman" w:hAnsi="Times New Roman"/>
          <w:sz w:val="28"/>
          <w:szCs w:val="28"/>
        </w:rPr>
        <w:t>–</w:t>
      </w:r>
      <w:r w:rsidR="00393BFA" w:rsidRPr="00393BFA">
        <w:rPr>
          <w:rFonts w:ascii="Times New Roman" w:hAnsi="Times New Roman"/>
          <w:sz w:val="28"/>
          <w:szCs w:val="28"/>
        </w:rPr>
        <w:t xml:space="preserve"> пешеходы</w:t>
      </w:r>
      <w:r w:rsidR="00393BFA">
        <w:rPr>
          <w:rFonts w:ascii="Times New Roman" w:hAnsi="Times New Roman"/>
          <w:sz w:val="28"/>
          <w:szCs w:val="28"/>
        </w:rPr>
        <w:t xml:space="preserve">; </w:t>
      </w:r>
    </w:p>
    <w:p w:rsidR="001B6E6D" w:rsidRPr="00393BFA" w:rsidRDefault="00EA2F69" w:rsidP="00393BFA">
      <w:pPr>
        <w:pStyle w:val="a3"/>
        <w:rPr>
          <w:rStyle w:val="s1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393BFA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щие правила движения пешеходов.</w:t>
      </w:r>
    </w:p>
    <w:p w:rsidR="00EA2F69" w:rsidRDefault="00F109FE" w:rsidP="0086259D">
      <w:pPr>
        <w:pStyle w:val="a3"/>
        <w:rPr>
          <w:rFonts w:ascii="Times New Roman" w:hAnsi="Times New Roman"/>
          <w:sz w:val="28"/>
          <w:szCs w:val="28"/>
        </w:rPr>
      </w:pPr>
      <w:r w:rsidRPr="001D63FD">
        <w:rPr>
          <w:rStyle w:val="s1"/>
          <w:rFonts w:ascii="Times New Roman" w:hAnsi="Times New Roman"/>
          <w:b/>
          <w:bCs/>
          <w:color w:val="000000"/>
          <w:sz w:val="28"/>
          <w:szCs w:val="28"/>
        </w:rPr>
        <w:t>Практика –</w:t>
      </w:r>
      <w:r>
        <w:rPr>
          <w:rStyle w:val="s1"/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3161C3">
        <w:rPr>
          <w:rStyle w:val="s1"/>
          <w:rFonts w:ascii="Times New Roman" w:hAnsi="Times New Roman"/>
          <w:b/>
          <w:bCs/>
          <w:color w:val="000000"/>
          <w:sz w:val="28"/>
          <w:szCs w:val="28"/>
        </w:rPr>
        <w:t>1</w:t>
      </w:r>
      <w:r>
        <w:rPr>
          <w:rStyle w:val="s1"/>
          <w:rFonts w:ascii="Times New Roman" w:hAnsi="Times New Roman"/>
          <w:b/>
          <w:bCs/>
          <w:color w:val="000000"/>
          <w:sz w:val="28"/>
          <w:szCs w:val="28"/>
        </w:rPr>
        <w:t>2</w:t>
      </w:r>
      <w:r w:rsidRPr="001D63FD">
        <w:rPr>
          <w:rStyle w:val="s1"/>
          <w:rFonts w:ascii="Times New Roman" w:hAnsi="Times New Roman"/>
          <w:b/>
          <w:bCs/>
          <w:color w:val="000000"/>
          <w:sz w:val="28"/>
          <w:szCs w:val="28"/>
        </w:rPr>
        <w:t>ч.</w:t>
      </w:r>
      <w:r w:rsidR="00780416" w:rsidRPr="00780416">
        <w:rPr>
          <w:rFonts w:ascii="Times New Roman" w:hAnsi="Times New Roman"/>
          <w:sz w:val="28"/>
          <w:szCs w:val="28"/>
        </w:rPr>
        <w:t xml:space="preserve"> </w:t>
      </w:r>
    </w:p>
    <w:p w:rsidR="00EA2F69" w:rsidRDefault="00780416" w:rsidP="0086259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393BFA">
        <w:rPr>
          <w:rFonts w:ascii="Times New Roman" w:hAnsi="Times New Roman"/>
          <w:sz w:val="28"/>
          <w:szCs w:val="28"/>
        </w:rPr>
        <w:t xml:space="preserve">то чудо техники </w:t>
      </w:r>
      <w:r>
        <w:rPr>
          <w:rFonts w:ascii="Times New Roman" w:hAnsi="Times New Roman"/>
          <w:sz w:val="28"/>
          <w:szCs w:val="28"/>
        </w:rPr>
        <w:t>–</w:t>
      </w:r>
      <w:r w:rsidRPr="00393BFA">
        <w:rPr>
          <w:rFonts w:ascii="Times New Roman" w:hAnsi="Times New Roman"/>
          <w:sz w:val="28"/>
          <w:szCs w:val="28"/>
        </w:rPr>
        <w:t xml:space="preserve"> автомобиль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EA2F69" w:rsidRDefault="00EA2F69" w:rsidP="0086259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780416" w:rsidRPr="00393BFA">
        <w:rPr>
          <w:rFonts w:ascii="Times New Roman" w:hAnsi="Times New Roman"/>
          <w:sz w:val="28"/>
          <w:szCs w:val="28"/>
        </w:rPr>
        <w:t>иды современного транспорта</w:t>
      </w:r>
      <w:r w:rsidR="00780416">
        <w:rPr>
          <w:rFonts w:ascii="Times New Roman" w:hAnsi="Times New Roman"/>
          <w:sz w:val="28"/>
          <w:szCs w:val="28"/>
        </w:rPr>
        <w:t xml:space="preserve">; </w:t>
      </w:r>
    </w:p>
    <w:p w:rsidR="00EA2F69" w:rsidRDefault="00EA2F69" w:rsidP="0086259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780416" w:rsidRPr="00393BFA">
        <w:rPr>
          <w:rFonts w:ascii="Times New Roman" w:hAnsi="Times New Roman"/>
          <w:sz w:val="28"/>
          <w:szCs w:val="28"/>
        </w:rPr>
        <w:t xml:space="preserve">бщие вопросы порядка движения; </w:t>
      </w:r>
    </w:p>
    <w:p w:rsidR="00EA2F69" w:rsidRDefault="00EA2F69" w:rsidP="0086259D">
      <w:pPr>
        <w:pStyle w:val="a3"/>
        <w:rPr>
          <w:rStyle w:val="s1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780416" w:rsidRPr="00393BFA">
        <w:rPr>
          <w:rFonts w:ascii="Times New Roman" w:hAnsi="Times New Roman"/>
          <w:sz w:val="28"/>
          <w:szCs w:val="28"/>
        </w:rPr>
        <w:t>равила безопасного поведения пассажиров в транспорте</w:t>
      </w:r>
      <w:r w:rsidR="00780416">
        <w:rPr>
          <w:rStyle w:val="s1"/>
          <w:rFonts w:ascii="Times New Roman" w:hAnsi="Times New Roman"/>
          <w:sz w:val="28"/>
          <w:szCs w:val="28"/>
        </w:rPr>
        <w:t>;</w:t>
      </w:r>
    </w:p>
    <w:p w:rsidR="00EA2F69" w:rsidRDefault="00EA2F69" w:rsidP="0086259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Викторина по истории ПДД;</w:t>
      </w:r>
      <w:r w:rsidR="0086259D" w:rsidRPr="0086259D">
        <w:rPr>
          <w:rFonts w:ascii="Times New Roman" w:hAnsi="Times New Roman"/>
          <w:sz w:val="28"/>
          <w:szCs w:val="28"/>
        </w:rPr>
        <w:t xml:space="preserve"> </w:t>
      </w:r>
    </w:p>
    <w:p w:rsidR="006E40F0" w:rsidRPr="00780416" w:rsidRDefault="00780416" w:rsidP="0086259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«Дорожные ловушки» р</w:t>
      </w:r>
      <w:r w:rsidR="0086259D">
        <w:rPr>
          <w:rFonts w:ascii="Times New Roman" w:hAnsi="Times New Roman"/>
          <w:sz w:val="28"/>
          <w:szCs w:val="28"/>
        </w:rPr>
        <w:t>ешение задач по теме.</w:t>
      </w:r>
    </w:p>
    <w:p w:rsidR="00992353" w:rsidRPr="00F109FE" w:rsidRDefault="00D85AAA" w:rsidP="003161C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85AAA">
        <w:rPr>
          <w:rFonts w:ascii="Times New Roman" w:hAnsi="Times New Roman"/>
          <w:b/>
          <w:color w:val="000000" w:themeColor="text1"/>
          <w:sz w:val="28"/>
          <w:szCs w:val="28"/>
        </w:rPr>
        <w:t>Тема 3:</w:t>
      </w:r>
      <w:r w:rsidR="00284485" w:rsidRPr="00284485">
        <w:rPr>
          <w:rFonts w:ascii="Times New Roman" w:hAnsi="Times New Roman"/>
          <w:b/>
          <w:sz w:val="28"/>
          <w:szCs w:val="28"/>
        </w:rPr>
        <w:t xml:space="preserve"> </w:t>
      </w:r>
      <w:r w:rsidR="00284485">
        <w:rPr>
          <w:rFonts w:ascii="Times New Roman" w:hAnsi="Times New Roman"/>
          <w:b/>
          <w:sz w:val="28"/>
          <w:szCs w:val="28"/>
        </w:rPr>
        <w:t>Пожарная безопасность</w:t>
      </w:r>
      <w:r w:rsidRPr="00D85AAA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(</w:t>
      </w:r>
      <w:r w:rsidR="003161C3">
        <w:rPr>
          <w:rFonts w:ascii="Times New Roman" w:hAnsi="Times New Roman"/>
          <w:b/>
          <w:sz w:val="28"/>
          <w:szCs w:val="28"/>
        </w:rPr>
        <w:t>12</w:t>
      </w:r>
      <w:r w:rsidRPr="00F109FE">
        <w:rPr>
          <w:rFonts w:ascii="Times New Roman" w:hAnsi="Times New Roman"/>
          <w:b/>
          <w:sz w:val="28"/>
          <w:szCs w:val="28"/>
        </w:rPr>
        <w:t>ч</w:t>
      </w:r>
      <w:r w:rsidR="00284485">
        <w:rPr>
          <w:rFonts w:ascii="Times New Roman" w:hAnsi="Times New Roman"/>
          <w:b/>
          <w:sz w:val="28"/>
          <w:szCs w:val="28"/>
        </w:rPr>
        <w:t>асов</w:t>
      </w:r>
      <w:r w:rsidRPr="00F109FE">
        <w:rPr>
          <w:rFonts w:ascii="Times New Roman" w:hAnsi="Times New Roman"/>
          <w:b/>
          <w:sz w:val="28"/>
          <w:szCs w:val="28"/>
        </w:rPr>
        <w:t>)</w:t>
      </w:r>
    </w:p>
    <w:p w:rsidR="00EA2F69" w:rsidRDefault="003161C3" w:rsidP="00780416">
      <w:pPr>
        <w:pStyle w:val="a3"/>
        <w:rPr>
          <w:rFonts w:ascii="Times New Roman" w:hAnsi="Times New Roman"/>
          <w:sz w:val="28"/>
          <w:szCs w:val="28"/>
        </w:rPr>
      </w:pPr>
      <w:r>
        <w:rPr>
          <w:rStyle w:val="s1"/>
          <w:rFonts w:ascii="Times New Roman" w:hAnsi="Times New Roman"/>
          <w:b/>
          <w:bCs/>
          <w:sz w:val="28"/>
          <w:szCs w:val="28"/>
        </w:rPr>
        <w:t>Теория - 8</w:t>
      </w:r>
      <w:r w:rsidR="006E40F0">
        <w:rPr>
          <w:rStyle w:val="s1"/>
          <w:rFonts w:ascii="Times New Roman" w:hAnsi="Times New Roman"/>
          <w:b/>
          <w:bCs/>
          <w:sz w:val="28"/>
          <w:szCs w:val="28"/>
        </w:rPr>
        <w:t>ч.</w:t>
      </w:r>
      <w:r w:rsidR="00284485" w:rsidRPr="00284485">
        <w:t xml:space="preserve"> </w:t>
      </w:r>
      <w:r w:rsidR="00780416" w:rsidRPr="00780416">
        <w:rPr>
          <w:rFonts w:ascii="Times New Roman" w:hAnsi="Times New Roman"/>
          <w:sz w:val="28"/>
          <w:szCs w:val="28"/>
        </w:rPr>
        <w:t>Огонь – друг и враг человека</w:t>
      </w:r>
      <w:r w:rsidR="00780416">
        <w:rPr>
          <w:rFonts w:ascii="Times New Roman" w:hAnsi="Times New Roman"/>
          <w:sz w:val="28"/>
          <w:szCs w:val="28"/>
        </w:rPr>
        <w:t xml:space="preserve">; </w:t>
      </w:r>
    </w:p>
    <w:p w:rsidR="00EA2F69" w:rsidRDefault="00EA2F69" w:rsidP="0078041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780416" w:rsidRPr="00780416">
        <w:rPr>
          <w:rFonts w:ascii="Times New Roman" w:hAnsi="Times New Roman"/>
          <w:sz w:val="28"/>
          <w:szCs w:val="28"/>
        </w:rPr>
        <w:t>ействия при пожаре</w:t>
      </w:r>
      <w:r w:rsidR="00780416">
        <w:rPr>
          <w:rFonts w:ascii="Times New Roman" w:hAnsi="Times New Roman"/>
          <w:sz w:val="28"/>
          <w:szCs w:val="28"/>
        </w:rPr>
        <w:t xml:space="preserve">; </w:t>
      </w:r>
    </w:p>
    <w:p w:rsidR="00EA2F69" w:rsidRDefault="00EA2F69" w:rsidP="0078041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780416" w:rsidRPr="00780416">
        <w:rPr>
          <w:rFonts w:ascii="Times New Roman" w:hAnsi="Times New Roman"/>
          <w:sz w:val="28"/>
          <w:szCs w:val="28"/>
        </w:rPr>
        <w:t>сторожно - огонь!</w:t>
      </w:r>
      <w:r w:rsidR="00780416">
        <w:rPr>
          <w:rFonts w:ascii="Times New Roman" w:hAnsi="Times New Roman"/>
          <w:sz w:val="28"/>
          <w:szCs w:val="28"/>
        </w:rPr>
        <w:t>;</w:t>
      </w:r>
    </w:p>
    <w:p w:rsidR="00EA2F69" w:rsidRPr="001B3350" w:rsidRDefault="00EA2F69" w:rsidP="006E40F0">
      <w:pPr>
        <w:pStyle w:val="a3"/>
        <w:rPr>
          <w:rStyle w:val="s1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780416" w:rsidRPr="00780416">
        <w:rPr>
          <w:rFonts w:ascii="Times New Roman" w:hAnsi="Times New Roman"/>
          <w:sz w:val="28"/>
          <w:szCs w:val="28"/>
        </w:rPr>
        <w:t>то такое чрезвычайная ситуация?</w:t>
      </w:r>
    </w:p>
    <w:p w:rsidR="00EA2F69" w:rsidRDefault="003161C3" w:rsidP="006E40F0">
      <w:pPr>
        <w:pStyle w:val="a3"/>
        <w:rPr>
          <w:color w:val="000000"/>
          <w:sz w:val="28"/>
          <w:szCs w:val="28"/>
          <w:shd w:val="clear" w:color="auto" w:fill="FFFFFF"/>
        </w:rPr>
      </w:pPr>
      <w:r>
        <w:rPr>
          <w:rStyle w:val="s1"/>
          <w:rFonts w:ascii="Times New Roman" w:hAnsi="Times New Roman"/>
          <w:b/>
          <w:bCs/>
          <w:sz w:val="28"/>
          <w:szCs w:val="28"/>
        </w:rPr>
        <w:t>Практика – 4</w:t>
      </w:r>
      <w:r w:rsidR="006E40F0" w:rsidRPr="00AD187D">
        <w:rPr>
          <w:rStyle w:val="s1"/>
          <w:rFonts w:ascii="Times New Roman" w:hAnsi="Times New Roman"/>
          <w:b/>
          <w:bCs/>
          <w:sz w:val="28"/>
          <w:szCs w:val="28"/>
        </w:rPr>
        <w:t>ч.</w:t>
      </w:r>
      <w:r w:rsidR="0086259D" w:rsidRPr="0086259D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A2F69" w:rsidRDefault="001059EF" w:rsidP="006E40F0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3161C3">
        <w:rPr>
          <w:rFonts w:ascii="Times New Roman" w:hAnsi="Times New Roman"/>
          <w:color w:val="000000"/>
          <w:sz w:val="28"/>
          <w:szCs w:val="28"/>
        </w:rPr>
        <w:t>Возможные способы выхо</w:t>
      </w:r>
      <w:r>
        <w:rPr>
          <w:rFonts w:ascii="Times New Roman" w:hAnsi="Times New Roman"/>
          <w:color w:val="000000"/>
          <w:sz w:val="28"/>
          <w:szCs w:val="28"/>
        </w:rPr>
        <w:t xml:space="preserve">да из ЧС; </w:t>
      </w:r>
    </w:p>
    <w:p w:rsidR="00284485" w:rsidRPr="0086259D" w:rsidRDefault="00EA2F69" w:rsidP="006E40F0">
      <w:pPr>
        <w:pStyle w:val="a3"/>
        <w:rPr>
          <w:rStyle w:val="s1"/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Т</w:t>
      </w:r>
      <w:r w:rsidR="0086259D" w:rsidRPr="008625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ест-викторина «Мы знаем правила пожарной безопасности»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84485" w:rsidRPr="003161C3" w:rsidRDefault="00284485" w:rsidP="00284485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3161C3">
        <w:rPr>
          <w:rFonts w:ascii="Times New Roman" w:hAnsi="Times New Roman"/>
          <w:b/>
          <w:sz w:val="28"/>
          <w:szCs w:val="28"/>
        </w:rPr>
        <w:t xml:space="preserve">Раздел 4: </w:t>
      </w:r>
      <w:r w:rsidR="00E4736A">
        <w:rPr>
          <w:rFonts w:ascii="Times New Roman" w:hAnsi="Times New Roman"/>
          <w:b/>
          <w:bCs/>
          <w:color w:val="000000"/>
          <w:sz w:val="28"/>
          <w:szCs w:val="28"/>
        </w:rPr>
        <w:t>Безопасность на улице (8 часов</w:t>
      </w:r>
      <w:r w:rsidRPr="003161C3">
        <w:rPr>
          <w:rFonts w:ascii="Times New Roman" w:hAnsi="Times New Roman"/>
          <w:b/>
          <w:bCs/>
          <w:color w:val="000000"/>
          <w:sz w:val="28"/>
          <w:szCs w:val="28"/>
        </w:rPr>
        <w:t>).</w:t>
      </w:r>
    </w:p>
    <w:p w:rsidR="00EA2F69" w:rsidRDefault="00E4736A" w:rsidP="001059EF">
      <w:pPr>
        <w:pStyle w:val="a3"/>
      </w:pPr>
      <w:r w:rsidRPr="001059EF">
        <w:rPr>
          <w:rStyle w:val="s1"/>
          <w:rFonts w:ascii="Times New Roman" w:hAnsi="Times New Roman"/>
          <w:b/>
          <w:bCs/>
          <w:sz w:val="28"/>
          <w:szCs w:val="28"/>
        </w:rPr>
        <w:t>Теория - 6</w:t>
      </w:r>
      <w:r w:rsidR="000E0766" w:rsidRPr="001059EF">
        <w:rPr>
          <w:rStyle w:val="s1"/>
          <w:rFonts w:ascii="Times New Roman" w:hAnsi="Times New Roman"/>
          <w:b/>
          <w:bCs/>
          <w:sz w:val="28"/>
          <w:szCs w:val="28"/>
        </w:rPr>
        <w:t>ч.</w:t>
      </w:r>
      <w:r w:rsidR="001059EF" w:rsidRPr="001059EF">
        <w:t xml:space="preserve"> </w:t>
      </w:r>
    </w:p>
    <w:p w:rsidR="00EA2F69" w:rsidRDefault="001059EF" w:rsidP="001059EF">
      <w:pPr>
        <w:pStyle w:val="a3"/>
        <w:rPr>
          <w:rStyle w:val="s1"/>
          <w:rFonts w:ascii="Times New Roman" w:hAnsi="Times New Roman"/>
          <w:bCs/>
          <w:sz w:val="28"/>
          <w:szCs w:val="28"/>
        </w:rPr>
      </w:pPr>
      <w:r w:rsidRPr="001059EF">
        <w:rPr>
          <w:rStyle w:val="s1"/>
          <w:rFonts w:ascii="Times New Roman" w:hAnsi="Times New Roman"/>
          <w:bCs/>
          <w:sz w:val="28"/>
          <w:szCs w:val="28"/>
        </w:rPr>
        <w:t>Опасные незнакомцы</w:t>
      </w:r>
      <w:r>
        <w:rPr>
          <w:rStyle w:val="s1"/>
          <w:rFonts w:ascii="Times New Roman" w:hAnsi="Times New Roman"/>
          <w:bCs/>
          <w:sz w:val="28"/>
          <w:szCs w:val="28"/>
        </w:rPr>
        <w:t xml:space="preserve">; </w:t>
      </w:r>
    </w:p>
    <w:p w:rsidR="00EA2F69" w:rsidRDefault="00EA2F69" w:rsidP="001059EF">
      <w:pPr>
        <w:pStyle w:val="a3"/>
        <w:rPr>
          <w:rStyle w:val="s1"/>
          <w:rFonts w:ascii="Times New Roman" w:hAnsi="Times New Roman"/>
          <w:bCs/>
          <w:sz w:val="28"/>
          <w:szCs w:val="28"/>
        </w:rPr>
      </w:pPr>
      <w:r>
        <w:rPr>
          <w:rStyle w:val="s1"/>
          <w:rFonts w:ascii="Times New Roman" w:hAnsi="Times New Roman"/>
          <w:bCs/>
          <w:sz w:val="28"/>
          <w:szCs w:val="28"/>
        </w:rPr>
        <w:t>Ч</w:t>
      </w:r>
      <w:r w:rsidR="001059EF" w:rsidRPr="001059EF">
        <w:rPr>
          <w:rStyle w:val="s1"/>
          <w:rFonts w:ascii="Times New Roman" w:hAnsi="Times New Roman"/>
          <w:bCs/>
          <w:sz w:val="28"/>
          <w:szCs w:val="28"/>
        </w:rPr>
        <w:t>то такое терроризм</w:t>
      </w:r>
      <w:r w:rsidR="001059EF">
        <w:rPr>
          <w:rStyle w:val="s1"/>
          <w:rFonts w:ascii="Times New Roman" w:hAnsi="Times New Roman"/>
          <w:bCs/>
          <w:sz w:val="28"/>
          <w:szCs w:val="28"/>
        </w:rPr>
        <w:t xml:space="preserve">; </w:t>
      </w:r>
    </w:p>
    <w:p w:rsidR="00284485" w:rsidRPr="001059EF" w:rsidRDefault="00EA2F69" w:rsidP="001059EF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Style w:val="s1"/>
          <w:rFonts w:ascii="Times New Roman" w:hAnsi="Times New Roman"/>
          <w:bCs/>
          <w:sz w:val="28"/>
          <w:szCs w:val="28"/>
        </w:rPr>
        <w:t>Е</w:t>
      </w:r>
      <w:r w:rsidR="001059EF" w:rsidRPr="001059EF">
        <w:rPr>
          <w:rStyle w:val="s1"/>
          <w:rFonts w:ascii="Times New Roman" w:hAnsi="Times New Roman"/>
          <w:bCs/>
          <w:sz w:val="28"/>
          <w:szCs w:val="28"/>
        </w:rPr>
        <w:t>сли ты заблудился на улице</w:t>
      </w:r>
      <w:r w:rsidR="0086259D" w:rsidRPr="001059EF">
        <w:rPr>
          <w:rFonts w:ascii="Times New Roman" w:hAnsi="Times New Roman"/>
          <w:color w:val="000000"/>
          <w:sz w:val="28"/>
          <w:szCs w:val="28"/>
        </w:rPr>
        <w:t>.</w:t>
      </w:r>
    </w:p>
    <w:p w:rsidR="00EA2F69" w:rsidRDefault="00E4736A" w:rsidP="000E0766">
      <w:pPr>
        <w:pStyle w:val="a3"/>
        <w:rPr>
          <w:rFonts w:ascii="Times New Roman" w:hAnsi="Times New Roman"/>
          <w:sz w:val="28"/>
          <w:szCs w:val="28"/>
        </w:rPr>
      </w:pPr>
      <w:r>
        <w:rPr>
          <w:rStyle w:val="s1"/>
          <w:rFonts w:ascii="Times New Roman" w:hAnsi="Times New Roman"/>
          <w:b/>
          <w:bCs/>
          <w:sz w:val="28"/>
          <w:szCs w:val="28"/>
        </w:rPr>
        <w:t>Практика – 2</w:t>
      </w:r>
      <w:r w:rsidR="000E0766" w:rsidRPr="00AD187D">
        <w:rPr>
          <w:rStyle w:val="s1"/>
          <w:rFonts w:ascii="Times New Roman" w:hAnsi="Times New Roman"/>
          <w:b/>
          <w:bCs/>
          <w:sz w:val="28"/>
          <w:szCs w:val="28"/>
        </w:rPr>
        <w:t>ч.</w:t>
      </w:r>
      <w:r w:rsidR="0086259D" w:rsidRPr="0086259D">
        <w:rPr>
          <w:rFonts w:ascii="Times New Roman" w:hAnsi="Times New Roman"/>
          <w:sz w:val="28"/>
          <w:szCs w:val="28"/>
        </w:rPr>
        <w:t xml:space="preserve"> </w:t>
      </w:r>
      <w:r w:rsidR="0086259D">
        <w:rPr>
          <w:rFonts w:ascii="Times New Roman" w:hAnsi="Times New Roman"/>
          <w:sz w:val="28"/>
          <w:szCs w:val="28"/>
        </w:rPr>
        <w:t xml:space="preserve"> </w:t>
      </w:r>
    </w:p>
    <w:p w:rsidR="000E0766" w:rsidRPr="000E0766" w:rsidRDefault="0086259D" w:rsidP="000E0766">
      <w:pPr>
        <w:pStyle w:val="a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Видео</w:t>
      </w:r>
      <w:r w:rsidR="002311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презентация «Если ты заблудился на улице».</w:t>
      </w:r>
    </w:p>
    <w:p w:rsidR="00284485" w:rsidRPr="003161C3" w:rsidRDefault="00284485" w:rsidP="00284485">
      <w:pPr>
        <w:pStyle w:val="a8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3161C3">
        <w:rPr>
          <w:b/>
          <w:sz w:val="28"/>
          <w:szCs w:val="28"/>
        </w:rPr>
        <w:t xml:space="preserve">Раздел 5: Мы и природа </w:t>
      </w:r>
      <w:r w:rsidRPr="003161C3">
        <w:rPr>
          <w:b/>
          <w:color w:val="000000" w:themeColor="text1"/>
          <w:sz w:val="28"/>
          <w:szCs w:val="28"/>
        </w:rPr>
        <w:t>(</w:t>
      </w:r>
      <w:r w:rsidRPr="003161C3">
        <w:rPr>
          <w:b/>
          <w:sz w:val="28"/>
          <w:szCs w:val="28"/>
        </w:rPr>
        <w:t>18часов)</w:t>
      </w:r>
    </w:p>
    <w:p w:rsidR="00EA2F69" w:rsidRDefault="00E4736A" w:rsidP="001059EF">
      <w:pPr>
        <w:pStyle w:val="a3"/>
      </w:pPr>
      <w:r>
        <w:rPr>
          <w:rStyle w:val="s1"/>
          <w:rFonts w:ascii="Times New Roman" w:hAnsi="Times New Roman"/>
          <w:b/>
          <w:bCs/>
          <w:sz w:val="28"/>
          <w:szCs w:val="28"/>
        </w:rPr>
        <w:t>Теория - 12</w:t>
      </w:r>
      <w:r w:rsidR="000E0766">
        <w:rPr>
          <w:rStyle w:val="s1"/>
          <w:rFonts w:ascii="Times New Roman" w:hAnsi="Times New Roman"/>
          <w:b/>
          <w:bCs/>
          <w:sz w:val="28"/>
          <w:szCs w:val="28"/>
        </w:rPr>
        <w:t>ч</w:t>
      </w:r>
      <w:r>
        <w:rPr>
          <w:rStyle w:val="s1"/>
          <w:rFonts w:ascii="Times New Roman" w:hAnsi="Times New Roman"/>
          <w:b/>
          <w:bCs/>
          <w:sz w:val="28"/>
          <w:szCs w:val="28"/>
        </w:rPr>
        <w:t>.</w:t>
      </w:r>
      <w:r w:rsidR="000E0766" w:rsidRPr="003161C3">
        <w:t xml:space="preserve"> </w:t>
      </w:r>
    </w:p>
    <w:p w:rsidR="00EA2F69" w:rsidRDefault="001059EF" w:rsidP="001059EF">
      <w:pPr>
        <w:pStyle w:val="a3"/>
        <w:rPr>
          <w:rFonts w:ascii="Times New Roman" w:hAnsi="Times New Roman"/>
          <w:sz w:val="28"/>
          <w:szCs w:val="28"/>
        </w:rPr>
      </w:pPr>
      <w:r w:rsidRPr="001059EF">
        <w:rPr>
          <w:rFonts w:ascii="Times New Roman" w:hAnsi="Times New Roman"/>
          <w:sz w:val="28"/>
          <w:szCs w:val="28"/>
        </w:rPr>
        <w:t>Что такое экстремальная ситуация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EA2F69" w:rsidRDefault="00EA2F69" w:rsidP="001059E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</w:t>
      </w:r>
      <w:r w:rsidR="001059EF" w:rsidRPr="001059EF">
        <w:rPr>
          <w:rFonts w:ascii="Times New Roman" w:hAnsi="Times New Roman"/>
          <w:sz w:val="28"/>
          <w:szCs w:val="28"/>
        </w:rPr>
        <w:t>ивотные вокруг нас</w:t>
      </w:r>
      <w:r w:rsidR="001059EF">
        <w:rPr>
          <w:rFonts w:ascii="Times New Roman" w:hAnsi="Times New Roman"/>
          <w:sz w:val="28"/>
          <w:szCs w:val="28"/>
        </w:rPr>
        <w:t xml:space="preserve">; </w:t>
      </w:r>
    </w:p>
    <w:p w:rsidR="00EA2F69" w:rsidRDefault="00EA2F69" w:rsidP="001059E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1059EF" w:rsidRPr="001059EF">
        <w:rPr>
          <w:rFonts w:ascii="Times New Roman" w:hAnsi="Times New Roman"/>
          <w:sz w:val="28"/>
          <w:szCs w:val="28"/>
        </w:rPr>
        <w:t>равила безопасности при общении с животными</w:t>
      </w:r>
      <w:r w:rsidR="001059EF">
        <w:rPr>
          <w:rFonts w:ascii="Times New Roman" w:hAnsi="Times New Roman"/>
          <w:sz w:val="28"/>
          <w:szCs w:val="28"/>
        </w:rPr>
        <w:t xml:space="preserve">; </w:t>
      </w:r>
    </w:p>
    <w:p w:rsidR="00EA2F69" w:rsidRDefault="00EA2F69" w:rsidP="001059E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1059EF" w:rsidRPr="001059EF">
        <w:rPr>
          <w:rFonts w:ascii="Times New Roman" w:hAnsi="Times New Roman"/>
          <w:sz w:val="28"/>
          <w:szCs w:val="28"/>
        </w:rPr>
        <w:t>ервая помощь при укусах</w:t>
      </w:r>
      <w:r>
        <w:rPr>
          <w:rFonts w:ascii="Times New Roman" w:hAnsi="Times New Roman"/>
          <w:sz w:val="28"/>
          <w:szCs w:val="28"/>
        </w:rPr>
        <w:t>;</w:t>
      </w:r>
    </w:p>
    <w:p w:rsidR="00EA2F69" w:rsidRDefault="00EA2F69" w:rsidP="001059E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="001059EF" w:rsidRPr="001059EF">
        <w:rPr>
          <w:rFonts w:ascii="Times New Roman" w:hAnsi="Times New Roman"/>
          <w:sz w:val="28"/>
          <w:szCs w:val="28"/>
        </w:rPr>
        <w:t>сли заблудился в лесу</w:t>
      </w:r>
      <w:r w:rsidR="001059EF">
        <w:rPr>
          <w:rFonts w:ascii="Times New Roman" w:hAnsi="Times New Roman"/>
          <w:sz w:val="28"/>
          <w:szCs w:val="28"/>
        </w:rPr>
        <w:t xml:space="preserve">; </w:t>
      </w:r>
    </w:p>
    <w:p w:rsidR="001059EF" w:rsidRPr="001059EF" w:rsidRDefault="00EA2F69" w:rsidP="001059E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1059EF" w:rsidRPr="001059EF">
        <w:rPr>
          <w:rFonts w:ascii="Times New Roman" w:hAnsi="Times New Roman"/>
          <w:sz w:val="28"/>
          <w:szCs w:val="28"/>
        </w:rPr>
        <w:t>езопасность на водоёмах</w:t>
      </w:r>
      <w:r w:rsidR="001059EF">
        <w:rPr>
          <w:rFonts w:ascii="Times New Roman" w:hAnsi="Times New Roman"/>
          <w:sz w:val="28"/>
          <w:szCs w:val="28"/>
        </w:rPr>
        <w:t>.</w:t>
      </w:r>
    </w:p>
    <w:p w:rsidR="00EA2F69" w:rsidRDefault="000E0766" w:rsidP="001059EF">
      <w:pPr>
        <w:pStyle w:val="a3"/>
        <w:rPr>
          <w:color w:val="000000"/>
          <w:sz w:val="28"/>
          <w:szCs w:val="28"/>
        </w:rPr>
      </w:pPr>
      <w:r>
        <w:rPr>
          <w:rStyle w:val="s1"/>
          <w:rFonts w:ascii="Times New Roman" w:hAnsi="Times New Roman"/>
          <w:b/>
          <w:bCs/>
          <w:sz w:val="28"/>
          <w:szCs w:val="28"/>
        </w:rPr>
        <w:t xml:space="preserve">Практика – </w:t>
      </w:r>
      <w:r w:rsidR="00E4736A">
        <w:rPr>
          <w:rStyle w:val="s1"/>
          <w:rFonts w:ascii="Times New Roman" w:hAnsi="Times New Roman"/>
          <w:b/>
          <w:bCs/>
          <w:sz w:val="28"/>
          <w:szCs w:val="28"/>
        </w:rPr>
        <w:t>6</w:t>
      </w:r>
      <w:r w:rsidRPr="00AD187D">
        <w:rPr>
          <w:rStyle w:val="s1"/>
          <w:rFonts w:ascii="Times New Roman" w:hAnsi="Times New Roman"/>
          <w:b/>
          <w:bCs/>
          <w:sz w:val="28"/>
          <w:szCs w:val="28"/>
        </w:rPr>
        <w:t>ч.</w:t>
      </w:r>
      <w:r w:rsidR="0086259D" w:rsidRPr="0086259D">
        <w:rPr>
          <w:color w:val="000000"/>
          <w:sz w:val="28"/>
          <w:szCs w:val="28"/>
        </w:rPr>
        <w:t xml:space="preserve"> </w:t>
      </w:r>
      <w:r w:rsidR="00C444A4">
        <w:rPr>
          <w:color w:val="000000"/>
          <w:sz w:val="28"/>
          <w:szCs w:val="28"/>
        </w:rPr>
        <w:t xml:space="preserve"> </w:t>
      </w:r>
    </w:p>
    <w:p w:rsidR="00EA2F69" w:rsidRDefault="001059EF" w:rsidP="001059EF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1059EF">
        <w:rPr>
          <w:rFonts w:ascii="Times New Roman" w:hAnsi="Times New Roman"/>
          <w:color w:val="000000"/>
          <w:sz w:val="28"/>
          <w:szCs w:val="28"/>
        </w:rPr>
        <w:t>Безопасность во время грозы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EA2F69" w:rsidRDefault="00EA2F69" w:rsidP="001059EF">
      <w:pPr>
        <w:pStyle w:val="a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</w:t>
      </w:r>
      <w:r w:rsidR="001059EF" w:rsidRPr="001059EF">
        <w:rPr>
          <w:rFonts w:ascii="Times New Roman" w:hAnsi="Times New Roman"/>
          <w:color w:val="000000"/>
          <w:sz w:val="28"/>
          <w:szCs w:val="28"/>
        </w:rPr>
        <w:t>азбор опасных ситуаций в разное время года</w:t>
      </w:r>
      <w:r w:rsidR="001059EF">
        <w:rPr>
          <w:rFonts w:ascii="Times New Roman" w:hAnsi="Times New Roman"/>
          <w:color w:val="000000"/>
          <w:sz w:val="28"/>
          <w:szCs w:val="28"/>
        </w:rPr>
        <w:t xml:space="preserve">;  </w:t>
      </w:r>
    </w:p>
    <w:p w:rsidR="00284485" w:rsidRPr="001059EF" w:rsidRDefault="00EA2F69" w:rsidP="001059EF">
      <w:pPr>
        <w:pStyle w:val="a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</w:t>
      </w:r>
      <w:r w:rsidR="001059EF" w:rsidRPr="001059EF">
        <w:rPr>
          <w:rFonts w:ascii="Times New Roman" w:hAnsi="Times New Roman"/>
          <w:color w:val="000000"/>
          <w:sz w:val="28"/>
          <w:szCs w:val="28"/>
        </w:rPr>
        <w:t>оставление памятки «Моя безопасность»</w:t>
      </w:r>
    </w:p>
    <w:p w:rsidR="00284485" w:rsidRPr="003161C3" w:rsidRDefault="00284485" w:rsidP="00284485">
      <w:pPr>
        <w:pStyle w:val="a8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3161C3">
        <w:rPr>
          <w:b/>
          <w:sz w:val="28"/>
          <w:szCs w:val="28"/>
        </w:rPr>
        <w:t xml:space="preserve">Раздел 6: Итоговое занятие </w:t>
      </w:r>
      <w:r w:rsidRPr="003161C3">
        <w:rPr>
          <w:b/>
          <w:color w:val="000000" w:themeColor="text1"/>
          <w:sz w:val="28"/>
          <w:szCs w:val="28"/>
        </w:rPr>
        <w:t>(</w:t>
      </w:r>
      <w:r w:rsidR="00AD2804">
        <w:rPr>
          <w:b/>
          <w:sz w:val="28"/>
          <w:szCs w:val="28"/>
        </w:rPr>
        <w:t>2</w:t>
      </w:r>
      <w:r w:rsidR="003161C3" w:rsidRPr="003161C3">
        <w:rPr>
          <w:b/>
          <w:sz w:val="28"/>
          <w:szCs w:val="28"/>
        </w:rPr>
        <w:t xml:space="preserve"> </w:t>
      </w:r>
      <w:r w:rsidRPr="003161C3">
        <w:rPr>
          <w:b/>
          <w:sz w:val="28"/>
          <w:szCs w:val="28"/>
        </w:rPr>
        <w:t>ч</w:t>
      </w:r>
      <w:r w:rsidR="003161C3" w:rsidRPr="003161C3">
        <w:rPr>
          <w:b/>
          <w:sz w:val="28"/>
          <w:szCs w:val="28"/>
        </w:rPr>
        <w:t>аса</w:t>
      </w:r>
      <w:r w:rsidRPr="003161C3">
        <w:rPr>
          <w:b/>
          <w:sz w:val="28"/>
          <w:szCs w:val="28"/>
        </w:rPr>
        <w:t>)</w:t>
      </w:r>
    </w:p>
    <w:p w:rsidR="00EA2F69" w:rsidRDefault="000E0766" w:rsidP="00AD280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Style w:val="s1"/>
          <w:rFonts w:ascii="Times New Roman" w:hAnsi="Times New Roman"/>
          <w:b/>
          <w:bCs/>
          <w:sz w:val="28"/>
          <w:szCs w:val="28"/>
        </w:rPr>
        <w:t>Теория - 2ч.</w:t>
      </w:r>
      <w:r w:rsidR="00AD2804" w:rsidRPr="00AD2804">
        <w:rPr>
          <w:rFonts w:ascii="Times New Roman" w:hAnsi="Times New Roman"/>
          <w:sz w:val="28"/>
          <w:szCs w:val="28"/>
        </w:rPr>
        <w:t xml:space="preserve"> </w:t>
      </w:r>
    </w:p>
    <w:p w:rsidR="00FC49C8" w:rsidRDefault="00AD2804" w:rsidP="00AD280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Устный журнал «Азбука безопасности».</w:t>
      </w:r>
    </w:p>
    <w:p w:rsidR="00EA2F69" w:rsidRPr="00AD2804" w:rsidRDefault="00EA2F69" w:rsidP="00AD280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AA14A8" w:rsidRDefault="00FD5FD1" w:rsidP="00E2502E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Планируемые результаты</w:t>
      </w:r>
    </w:p>
    <w:p w:rsidR="00145357" w:rsidRPr="008637BD" w:rsidRDefault="00145357" w:rsidP="001453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sz w:val="28"/>
          <w:szCs w:val="28"/>
          <w:u w:val="single"/>
        </w:rPr>
      </w:pPr>
      <w:r w:rsidRPr="008637BD">
        <w:rPr>
          <w:rFonts w:ascii="Times New Roman" w:hAnsi="Times New Roman"/>
          <w:bCs/>
          <w:i/>
          <w:sz w:val="28"/>
          <w:szCs w:val="28"/>
          <w:u w:val="single"/>
        </w:rPr>
        <w:t>Образовательны</w:t>
      </w:r>
      <w:proofErr w:type="gramStart"/>
      <w:r w:rsidRPr="008637BD">
        <w:rPr>
          <w:rFonts w:ascii="Times New Roman" w:hAnsi="Times New Roman"/>
          <w:bCs/>
          <w:i/>
          <w:sz w:val="28"/>
          <w:szCs w:val="28"/>
          <w:u w:val="single"/>
        </w:rPr>
        <w:t>е</w:t>
      </w:r>
      <w:r w:rsidR="00406C6C">
        <w:rPr>
          <w:rFonts w:ascii="Times New Roman" w:hAnsi="Times New Roman"/>
          <w:bCs/>
          <w:i/>
          <w:sz w:val="28"/>
          <w:szCs w:val="28"/>
          <w:u w:val="single"/>
        </w:rPr>
        <w:t>(</w:t>
      </w:r>
      <w:proofErr w:type="gramEnd"/>
      <w:r w:rsidR="00406C6C">
        <w:rPr>
          <w:rFonts w:ascii="Times New Roman" w:hAnsi="Times New Roman"/>
          <w:bCs/>
          <w:i/>
          <w:sz w:val="28"/>
          <w:szCs w:val="28"/>
          <w:u w:val="single"/>
        </w:rPr>
        <w:t>предметные)</w:t>
      </w:r>
      <w:r w:rsidRPr="008637BD">
        <w:rPr>
          <w:rFonts w:ascii="Times New Roman" w:hAnsi="Times New Roman"/>
          <w:bCs/>
          <w:i/>
          <w:sz w:val="28"/>
          <w:szCs w:val="28"/>
          <w:u w:val="single"/>
        </w:rPr>
        <w:t>:</w:t>
      </w:r>
    </w:p>
    <w:p w:rsidR="008637BD" w:rsidRDefault="008637BD" w:rsidP="001453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D7638">
        <w:rPr>
          <w:rFonts w:ascii="Times New Roman" w:hAnsi="Times New Roman"/>
          <w:sz w:val="28"/>
          <w:szCs w:val="28"/>
        </w:rPr>
        <w:t>По окончании Программы ознакомительного уровня учащиеся должны:</w:t>
      </w:r>
    </w:p>
    <w:p w:rsidR="008637BD" w:rsidRPr="00BE50A8" w:rsidRDefault="008637BD" w:rsidP="008637B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E50A8">
        <w:rPr>
          <w:rStyle w:val="s1"/>
          <w:rFonts w:ascii="Times New Roman" w:hAnsi="Times New Roman"/>
          <w:b/>
          <w:bCs/>
          <w:sz w:val="28"/>
          <w:szCs w:val="28"/>
        </w:rPr>
        <w:t>знать:</w:t>
      </w:r>
    </w:p>
    <w:p w:rsidR="008637BD" w:rsidRPr="00BE50A8" w:rsidRDefault="00C444A4" w:rsidP="008637BD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Style w:val="s3"/>
          <w:rFonts w:ascii="Times New Roman" w:hAnsi="Times New Roman"/>
          <w:sz w:val="28"/>
          <w:szCs w:val="28"/>
        </w:rPr>
        <w:t>-​ овладение начальными представлениями об окружающем мире</w:t>
      </w:r>
      <w:r w:rsidR="008637BD" w:rsidRPr="00BE50A8">
        <w:rPr>
          <w:rFonts w:ascii="Times New Roman" w:hAnsi="Times New Roman"/>
          <w:sz w:val="28"/>
          <w:szCs w:val="28"/>
        </w:rPr>
        <w:t>;</w:t>
      </w:r>
    </w:p>
    <w:p w:rsidR="008637BD" w:rsidRPr="00BE50A8" w:rsidRDefault="008637BD" w:rsidP="008637B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E50A8">
        <w:rPr>
          <w:rStyle w:val="s3"/>
          <w:rFonts w:ascii="Times New Roman" w:hAnsi="Times New Roman"/>
          <w:sz w:val="28"/>
          <w:szCs w:val="28"/>
        </w:rPr>
        <w:t>- </w:t>
      </w:r>
      <w:r w:rsidRPr="00BE50A8">
        <w:rPr>
          <w:rFonts w:ascii="Times New Roman" w:hAnsi="Times New Roman"/>
          <w:sz w:val="28"/>
          <w:szCs w:val="28"/>
        </w:rPr>
        <w:t>правила перехода проезжей части на площадях и перекрестках;</w:t>
      </w:r>
    </w:p>
    <w:p w:rsidR="008637BD" w:rsidRPr="00BE50A8" w:rsidRDefault="008637BD" w:rsidP="008637B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E50A8">
        <w:rPr>
          <w:rStyle w:val="s3"/>
          <w:rFonts w:ascii="Times New Roman" w:hAnsi="Times New Roman"/>
          <w:sz w:val="28"/>
          <w:szCs w:val="28"/>
        </w:rPr>
        <w:t>- </w:t>
      </w:r>
      <w:r w:rsidRPr="00BE50A8">
        <w:rPr>
          <w:rFonts w:ascii="Times New Roman" w:hAnsi="Times New Roman"/>
          <w:sz w:val="28"/>
          <w:szCs w:val="28"/>
        </w:rPr>
        <w:t>правила посадки в общественный транспорт и высадки из него.</w:t>
      </w:r>
    </w:p>
    <w:p w:rsidR="008637BD" w:rsidRPr="00BE50A8" w:rsidRDefault="008637BD" w:rsidP="008637B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E50A8">
        <w:rPr>
          <w:rStyle w:val="s1"/>
          <w:rFonts w:ascii="Times New Roman" w:hAnsi="Times New Roman"/>
          <w:b/>
          <w:bCs/>
          <w:sz w:val="28"/>
          <w:szCs w:val="28"/>
        </w:rPr>
        <w:t>уметь:</w:t>
      </w:r>
    </w:p>
    <w:p w:rsidR="008637BD" w:rsidRPr="00BE50A8" w:rsidRDefault="008637BD" w:rsidP="008637B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E50A8">
        <w:rPr>
          <w:rStyle w:val="s3"/>
          <w:rFonts w:ascii="Times New Roman" w:hAnsi="Times New Roman"/>
          <w:sz w:val="28"/>
          <w:szCs w:val="28"/>
        </w:rPr>
        <w:t>-​ </w:t>
      </w:r>
      <w:r w:rsidRPr="00BE50A8">
        <w:rPr>
          <w:rFonts w:ascii="Times New Roman" w:hAnsi="Times New Roman"/>
          <w:sz w:val="28"/>
          <w:szCs w:val="28"/>
        </w:rPr>
        <w:t>правильно вести себя, оказавшись в экстремальной ситуации на проезжей части дороги;</w:t>
      </w:r>
    </w:p>
    <w:p w:rsidR="008637BD" w:rsidRPr="00BE50A8" w:rsidRDefault="008637BD" w:rsidP="008637B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E50A8">
        <w:rPr>
          <w:rFonts w:ascii="Times New Roman" w:hAnsi="Times New Roman"/>
          <w:sz w:val="28"/>
          <w:szCs w:val="28"/>
        </w:rPr>
        <w:t>-пользоваться общественным транспортом;</w:t>
      </w:r>
    </w:p>
    <w:p w:rsidR="008637BD" w:rsidRPr="008637BD" w:rsidRDefault="008637BD" w:rsidP="008637B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E50A8">
        <w:rPr>
          <w:rFonts w:ascii="Times New Roman" w:hAnsi="Times New Roman"/>
          <w:sz w:val="28"/>
          <w:szCs w:val="28"/>
        </w:rPr>
        <w:t>- самостоятельно выбирать безопасный путь дви</w:t>
      </w:r>
      <w:r>
        <w:rPr>
          <w:rFonts w:ascii="Times New Roman" w:hAnsi="Times New Roman"/>
          <w:sz w:val="28"/>
          <w:szCs w:val="28"/>
        </w:rPr>
        <w:t>жения в той или иной местности.</w:t>
      </w:r>
    </w:p>
    <w:p w:rsidR="00145357" w:rsidRPr="00C73750" w:rsidRDefault="00145357" w:rsidP="00145357">
      <w:pPr>
        <w:spacing w:after="0" w:line="240" w:lineRule="auto"/>
        <w:contextualSpacing/>
        <w:jc w:val="both"/>
        <w:rPr>
          <w:rFonts w:ascii="Times New Roman" w:hAnsi="Times New Roman"/>
          <w:i/>
          <w:color w:val="000000"/>
          <w:spacing w:val="-2"/>
          <w:sz w:val="28"/>
          <w:szCs w:val="28"/>
          <w:u w:val="single"/>
        </w:rPr>
      </w:pPr>
      <w:r w:rsidRPr="00C73750">
        <w:rPr>
          <w:rFonts w:ascii="Times New Roman" w:hAnsi="Times New Roman"/>
          <w:i/>
          <w:sz w:val="28"/>
          <w:szCs w:val="28"/>
          <w:u w:val="single"/>
        </w:rPr>
        <w:t>Личностные:</w:t>
      </w:r>
    </w:p>
    <w:p w:rsidR="00145357" w:rsidRPr="006C7836" w:rsidRDefault="00145357" w:rsidP="00145357">
      <w:pPr>
        <w:pStyle w:val="c3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C7836">
        <w:rPr>
          <w:rStyle w:val="c2"/>
          <w:color w:val="000000"/>
          <w:sz w:val="28"/>
          <w:szCs w:val="28"/>
        </w:rPr>
        <w:t>-воспитывать дисциплину и ответственность за свое поведение на дороге;</w:t>
      </w:r>
    </w:p>
    <w:p w:rsidR="00145357" w:rsidRPr="006C7836" w:rsidRDefault="00145357" w:rsidP="00145357">
      <w:pPr>
        <w:pStyle w:val="c3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C7836">
        <w:rPr>
          <w:rStyle w:val="c2"/>
          <w:color w:val="000000"/>
          <w:sz w:val="28"/>
          <w:szCs w:val="28"/>
        </w:rPr>
        <w:t>-формировать навыки культуры поведения в транспорте, навыки дорожного этикета;</w:t>
      </w:r>
    </w:p>
    <w:p w:rsidR="00145357" w:rsidRPr="00234415" w:rsidRDefault="00145357" w:rsidP="00145357">
      <w:pPr>
        <w:pStyle w:val="c30"/>
        <w:shd w:val="clear" w:color="auto" w:fill="FFFFFF"/>
        <w:spacing w:before="0" w:beforeAutospacing="0" w:after="0" w:afterAutospacing="0"/>
        <w:ind w:left="50"/>
        <w:jc w:val="both"/>
        <w:rPr>
          <w:rFonts w:ascii="Calibri" w:hAnsi="Calibri"/>
          <w:color w:val="000000"/>
          <w:sz w:val="28"/>
          <w:szCs w:val="28"/>
        </w:rPr>
      </w:pPr>
      <w:r w:rsidRPr="006C7836">
        <w:rPr>
          <w:rStyle w:val="c2"/>
          <w:color w:val="000000"/>
          <w:sz w:val="28"/>
          <w:szCs w:val="28"/>
        </w:rPr>
        <w:t>-формировать сознательное и ответственное отношение к собственной жизни и здоровью, к личной безопасности и безопасности окружающих.</w:t>
      </w:r>
    </w:p>
    <w:p w:rsidR="00145357" w:rsidRDefault="00145357" w:rsidP="00145357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11558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145357" w:rsidRDefault="00B65671" w:rsidP="001453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выработаны</w:t>
      </w:r>
      <w:r w:rsidR="002248E3">
        <w:rPr>
          <w:rFonts w:ascii="Times New Roman" w:hAnsi="Times New Roman"/>
          <w:sz w:val="28"/>
          <w:szCs w:val="28"/>
        </w:rPr>
        <w:t xml:space="preserve"> </w:t>
      </w:r>
      <w:r w:rsidR="00145357" w:rsidRPr="00B8184C">
        <w:rPr>
          <w:rFonts w:ascii="Times New Roman" w:hAnsi="Times New Roman"/>
          <w:sz w:val="28"/>
          <w:szCs w:val="28"/>
        </w:rPr>
        <w:t>навыки контроля и самооценки процесса и результата деятельности;</w:t>
      </w:r>
    </w:p>
    <w:p w:rsidR="00AB171F" w:rsidRPr="00B8184C" w:rsidRDefault="00AB171F" w:rsidP="001453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5671">
        <w:rPr>
          <w:rFonts w:ascii="Times New Roman" w:hAnsi="Times New Roman"/>
          <w:sz w:val="28"/>
          <w:szCs w:val="28"/>
        </w:rPr>
        <w:t xml:space="preserve"> научатся </w:t>
      </w:r>
      <w:r>
        <w:rPr>
          <w:rFonts w:ascii="Times New Roman" w:hAnsi="Times New Roman"/>
          <w:sz w:val="28"/>
          <w:szCs w:val="28"/>
        </w:rPr>
        <w:t>устанавливать причинно-следственные связи;</w:t>
      </w:r>
    </w:p>
    <w:p w:rsidR="00145357" w:rsidRPr="00B8184C" w:rsidRDefault="00145357" w:rsidP="001453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B171F">
        <w:rPr>
          <w:rFonts w:ascii="Times New Roman" w:hAnsi="Times New Roman"/>
          <w:sz w:val="28"/>
          <w:szCs w:val="28"/>
        </w:rPr>
        <w:t xml:space="preserve"> </w:t>
      </w:r>
      <w:r w:rsidR="00B65671">
        <w:rPr>
          <w:rFonts w:ascii="Times New Roman" w:hAnsi="Times New Roman"/>
          <w:sz w:val="28"/>
          <w:szCs w:val="28"/>
        </w:rPr>
        <w:t>научат</w:t>
      </w:r>
      <w:r w:rsidR="00AB171F">
        <w:rPr>
          <w:rFonts w:ascii="Times New Roman" w:hAnsi="Times New Roman"/>
          <w:sz w:val="28"/>
          <w:szCs w:val="28"/>
        </w:rPr>
        <w:t>ся обнаруживать</w:t>
      </w:r>
      <w:r w:rsidRPr="00B8184C">
        <w:rPr>
          <w:rFonts w:ascii="Times New Roman" w:hAnsi="Times New Roman"/>
          <w:sz w:val="28"/>
          <w:szCs w:val="28"/>
        </w:rPr>
        <w:t xml:space="preserve"> и формулировать проблемы;</w:t>
      </w:r>
    </w:p>
    <w:p w:rsidR="00393BFA" w:rsidRDefault="00145357" w:rsidP="0014535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248E3">
        <w:rPr>
          <w:rFonts w:ascii="Times New Roman" w:hAnsi="Times New Roman"/>
          <w:sz w:val="28"/>
          <w:szCs w:val="28"/>
        </w:rPr>
        <w:lastRenderedPageBreak/>
        <w:t>- </w:t>
      </w:r>
      <w:r w:rsidR="00B65671">
        <w:rPr>
          <w:rFonts w:ascii="Times New Roman" w:hAnsi="Times New Roman"/>
          <w:sz w:val="28"/>
          <w:szCs w:val="28"/>
        </w:rPr>
        <w:t>выработаны</w:t>
      </w:r>
      <w:r w:rsidR="002248E3" w:rsidRPr="002248E3">
        <w:rPr>
          <w:rFonts w:ascii="Times New Roman" w:hAnsi="Times New Roman"/>
          <w:sz w:val="28"/>
          <w:szCs w:val="28"/>
        </w:rPr>
        <w:t xml:space="preserve"> </w:t>
      </w:r>
      <w:r w:rsidRPr="002248E3">
        <w:rPr>
          <w:rFonts w:ascii="Times New Roman" w:hAnsi="Times New Roman"/>
          <w:sz w:val="28"/>
          <w:szCs w:val="28"/>
        </w:rPr>
        <w:t>навыки осознанного и произвольног</w:t>
      </w:r>
      <w:r w:rsidR="002248E3">
        <w:rPr>
          <w:rFonts w:ascii="Times New Roman" w:hAnsi="Times New Roman"/>
          <w:sz w:val="28"/>
          <w:szCs w:val="28"/>
        </w:rPr>
        <w:t xml:space="preserve">о построения сообщения в     устной форме, в </w:t>
      </w:r>
      <w:r w:rsidR="001B3350">
        <w:rPr>
          <w:rFonts w:ascii="Times New Roman" w:hAnsi="Times New Roman"/>
          <w:sz w:val="28"/>
          <w:szCs w:val="28"/>
        </w:rPr>
        <w:t>том числе творческого характера.</w:t>
      </w:r>
    </w:p>
    <w:p w:rsidR="00780416" w:rsidRPr="00B8184C" w:rsidRDefault="00780416" w:rsidP="0014535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65671" w:rsidRDefault="00B65671" w:rsidP="007664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3350" w:rsidRDefault="001B3350" w:rsidP="007664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37BD" w:rsidRDefault="00406C6C" w:rsidP="007664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2 «</w:t>
      </w:r>
      <w:r w:rsidR="008637BD">
        <w:rPr>
          <w:rFonts w:ascii="Times New Roman" w:hAnsi="Times New Roman"/>
          <w:b/>
          <w:sz w:val="28"/>
          <w:szCs w:val="28"/>
        </w:rPr>
        <w:t>Комплекс организационно-педагогических услов</w:t>
      </w:r>
      <w:r>
        <w:rPr>
          <w:rFonts w:ascii="Times New Roman" w:hAnsi="Times New Roman"/>
          <w:b/>
          <w:sz w:val="28"/>
          <w:szCs w:val="28"/>
        </w:rPr>
        <w:t>ий»</w:t>
      </w:r>
    </w:p>
    <w:p w:rsidR="00406C6C" w:rsidRDefault="008637BD" w:rsidP="00406C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Календарный учебный график Пр</w:t>
      </w:r>
      <w:r w:rsidR="00406C6C">
        <w:rPr>
          <w:rFonts w:ascii="Times New Roman" w:hAnsi="Times New Roman"/>
          <w:b/>
          <w:sz w:val="28"/>
          <w:szCs w:val="28"/>
        </w:rPr>
        <w:t>ограммы ознакомительного уровня</w:t>
      </w:r>
      <w:r w:rsidR="00406C6C" w:rsidRPr="00406C6C">
        <w:rPr>
          <w:rFonts w:ascii="Times New Roman" w:hAnsi="Times New Roman"/>
          <w:b/>
          <w:sz w:val="28"/>
          <w:szCs w:val="28"/>
        </w:rPr>
        <w:t xml:space="preserve"> </w:t>
      </w:r>
    </w:p>
    <w:p w:rsidR="002E0C15" w:rsidRPr="00406C6C" w:rsidRDefault="002E0C15" w:rsidP="00406C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41"/>
        <w:tblW w:w="17400" w:type="dxa"/>
        <w:tblLayout w:type="fixed"/>
        <w:tblLook w:val="04A0" w:firstRow="1" w:lastRow="0" w:firstColumn="1" w:lastColumn="0" w:noHBand="0" w:noVBand="1"/>
      </w:tblPr>
      <w:tblGrid>
        <w:gridCol w:w="695"/>
        <w:gridCol w:w="1273"/>
        <w:gridCol w:w="1276"/>
        <w:gridCol w:w="2251"/>
        <w:gridCol w:w="992"/>
        <w:gridCol w:w="1276"/>
        <w:gridCol w:w="1065"/>
        <w:gridCol w:w="15"/>
        <w:gridCol w:w="30"/>
        <w:gridCol w:w="7"/>
        <w:gridCol w:w="8"/>
        <w:gridCol w:w="9"/>
        <w:gridCol w:w="1417"/>
        <w:gridCol w:w="990"/>
        <w:gridCol w:w="6096"/>
      </w:tblGrid>
      <w:tr w:rsidR="00F24940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F24940" w:rsidRPr="00406C6C" w:rsidRDefault="00F24940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406C6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406C6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1273" w:type="dxa"/>
          </w:tcPr>
          <w:p w:rsidR="00F24940" w:rsidRPr="00406C6C" w:rsidRDefault="00F24940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Дата занятия по плану</w:t>
            </w:r>
          </w:p>
        </w:tc>
        <w:tc>
          <w:tcPr>
            <w:tcW w:w="1276" w:type="dxa"/>
          </w:tcPr>
          <w:p w:rsidR="00F24940" w:rsidRPr="00406C6C" w:rsidRDefault="00F24940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Дата</w:t>
            </w:r>
          </w:p>
          <w:p w:rsidR="00F24940" w:rsidRPr="00406C6C" w:rsidRDefault="00F24940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занятия по факту</w:t>
            </w:r>
          </w:p>
          <w:p w:rsidR="00F24940" w:rsidRPr="00406C6C" w:rsidRDefault="00F24940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F24940" w:rsidRPr="00406C6C" w:rsidRDefault="00F24940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Тема занятия</w:t>
            </w:r>
          </w:p>
        </w:tc>
        <w:tc>
          <w:tcPr>
            <w:tcW w:w="992" w:type="dxa"/>
          </w:tcPr>
          <w:p w:rsidR="00F24940" w:rsidRPr="00406C6C" w:rsidRDefault="00F24940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Кол-во часов</w:t>
            </w:r>
          </w:p>
        </w:tc>
        <w:tc>
          <w:tcPr>
            <w:tcW w:w="1276" w:type="dxa"/>
          </w:tcPr>
          <w:p w:rsidR="00F24940" w:rsidRPr="00406C6C" w:rsidRDefault="00F24940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Форма занятия</w:t>
            </w:r>
          </w:p>
        </w:tc>
        <w:tc>
          <w:tcPr>
            <w:tcW w:w="1134" w:type="dxa"/>
            <w:gridSpan w:val="6"/>
            <w:tcBorders>
              <w:right w:val="single" w:sz="4" w:space="0" w:color="auto"/>
            </w:tcBorders>
          </w:tcPr>
          <w:p w:rsidR="00F24940" w:rsidRDefault="00F24940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Место </w:t>
            </w:r>
            <w:proofErr w:type="gramStart"/>
            <w:r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про</w:t>
            </w:r>
            <w:proofErr w:type="gramEnd"/>
          </w:p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в</w:t>
            </w:r>
            <w:r w:rsidR="00F24940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еде</w:t>
            </w:r>
            <w:proofErr w:type="spellEnd"/>
          </w:p>
          <w:p w:rsidR="00F24940" w:rsidRPr="00F24940" w:rsidRDefault="00F24940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ния</w:t>
            </w:r>
            <w:proofErr w:type="spellEnd"/>
          </w:p>
          <w:p w:rsidR="00F24940" w:rsidRPr="00406C6C" w:rsidRDefault="00F24940" w:rsidP="00F24940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24940" w:rsidRDefault="00F24940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Форма </w:t>
            </w:r>
          </w:p>
          <w:p w:rsidR="007664C3" w:rsidRDefault="007664C3" w:rsidP="007664C3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к</w:t>
            </w:r>
            <w:r w:rsidR="00F24940" w:rsidRPr="00406C6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онтро</w:t>
            </w:r>
            <w:proofErr w:type="spellEnd"/>
          </w:p>
          <w:p w:rsidR="00F24940" w:rsidRPr="00406C6C" w:rsidRDefault="00F24940" w:rsidP="007664C3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ля</w:t>
            </w:r>
          </w:p>
        </w:tc>
      </w:tr>
      <w:tr w:rsidR="00F24940" w:rsidRPr="000E0766" w:rsidTr="00F24940">
        <w:tc>
          <w:tcPr>
            <w:tcW w:w="10314" w:type="dxa"/>
            <w:gridSpan w:val="13"/>
            <w:tcBorders>
              <w:right w:val="single" w:sz="4" w:space="0" w:color="auto"/>
            </w:tcBorders>
          </w:tcPr>
          <w:p w:rsidR="00F24940" w:rsidRDefault="00F24940" w:rsidP="000277E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E0766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Раздел 1 </w:t>
            </w:r>
            <w:r w:rsidRPr="000E0766">
              <w:rPr>
                <w:rFonts w:ascii="Times New Roman" w:hAnsi="Times New Roman"/>
                <w:b/>
                <w:sz w:val="28"/>
                <w:szCs w:val="28"/>
              </w:rPr>
              <w:t>Введение в образовательную программу.</w:t>
            </w:r>
          </w:p>
          <w:p w:rsidR="00F24940" w:rsidRPr="000E0766" w:rsidRDefault="00F24940" w:rsidP="000277E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E0766">
              <w:rPr>
                <w:rFonts w:ascii="Times New Roman" w:hAnsi="Times New Roman"/>
                <w:b/>
                <w:sz w:val="28"/>
                <w:szCs w:val="28"/>
              </w:rPr>
              <w:t xml:space="preserve"> Инструктаж по технике безопасности-</w:t>
            </w:r>
            <w:r w:rsidRPr="000E076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(2часа)</w:t>
            </w:r>
          </w:p>
          <w:p w:rsidR="00F24940" w:rsidRPr="00B65671" w:rsidRDefault="00F24940" w:rsidP="00F2494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</w:tcBorders>
          </w:tcPr>
          <w:p w:rsidR="00F24940" w:rsidRPr="000E0766" w:rsidRDefault="00F24940" w:rsidP="00F24940">
            <w:pPr>
              <w:pStyle w:val="a3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6096" w:type="dxa"/>
          </w:tcPr>
          <w:p w:rsidR="00F24940" w:rsidRPr="000E0766" w:rsidRDefault="00F24940" w:rsidP="00EA600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24940" w:rsidRPr="00406C6C" w:rsidTr="007664C3">
        <w:trPr>
          <w:gridAfter w:val="2"/>
          <w:wAfter w:w="7086" w:type="dxa"/>
          <w:trHeight w:val="615"/>
        </w:trPr>
        <w:tc>
          <w:tcPr>
            <w:tcW w:w="695" w:type="dxa"/>
            <w:tcBorders>
              <w:bottom w:val="single" w:sz="4" w:space="0" w:color="auto"/>
            </w:tcBorders>
          </w:tcPr>
          <w:p w:rsidR="00F24940" w:rsidRPr="00406C6C" w:rsidRDefault="00F24940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F24940" w:rsidRPr="00406C6C" w:rsidRDefault="00F24940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F24940" w:rsidRPr="00406C6C" w:rsidRDefault="00F24940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24940" w:rsidRPr="00406C6C" w:rsidRDefault="00F24940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  <w:tcBorders>
              <w:bottom w:val="single" w:sz="4" w:space="0" w:color="auto"/>
            </w:tcBorders>
          </w:tcPr>
          <w:p w:rsidR="00F24940" w:rsidRPr="004124A5" w:rsidRDefault="00F24940" w:rsidP="004124A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4A5">
              <w:rPr>
                <w:rFonts w:ascii="Times New Roman" w:hAnsi="Times New Roman"/>
                <w:sz w:val="28"/>
                <w:szCs w:val="28"/>
              </w:rPr>
              <w:t xml:space="preserve">Введение в образовательную программу. </w:t>
            </w:r>
            <w:r>
              <w:rPr>
                <w:rFonts w:ascii="Times New Roman" w:hAnsi="Times New Roman"/>
                <w:sz w:val="28"/>
                <w:szCs w:val="28"/>
              </w:rPr>
              <w:t>Правила безопасности труда.</w:t>
            </w:r>
          </w:p>
          <w:p w:rsidR="00F24940" w:rsidRPr="00406C6C" w:rsidRDefault="00F24940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24A5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нструктаж</w:t>
            </w:r>
            <w:r w:rsidRPr="004124A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24940" w:rsidRPr="00406C6C" w:rsidRDefault="00F24940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  <w:p w:rsidR="00F24940" w:rsidRPr="00406C6C" w:rsidRDefault="00F24940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24940" w:rsidRPr="00406C6C" w:rsidRDefault="00F24940" w:rsidP="004124A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Беседа </w:t>
            </w:r>
          </w:p>
        </w:tc>
        <w:tc>
          <w:tcPr>
            <w:tcW w:w="1134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F24940" w:rsidRDefault="00F24940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F24940" w:rsidRPr="00406C6C" w:rsidRDefault="00F24940" w:rsidP="00F24940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F24940" w:rsidRDefault="00F24940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Вводный </w:t>
            </w:r>
          </w:p>
          <w:p w:rsidR="00F24940" w:rsidRPr="00406C6C" w:rsidRDefault="00F24940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контроль</w:t>
            </w:r>
          </w:p>
        </w:tc>
      </w:tr>
      <w:tr w:rsidR="007664C3" w:rsidRPr="00406C6C" w:rsidTr="007664C3">
        <w:tc>
          <w:tcPr>
            <w:tcW w:w="8880" w:type="dxa"/>
            <w:gridSpan w:val="10"/>
            <w:tcBorders>
              <w:right w:val="single" w:sz="4" w:space="0" w:color="auto"/>
            </w:tcBorders>
          </w:tcPr>
          <w:p w:rsidR="007664C3" w:rsidRPr="000E0766" w:rsidRDefault="007664C3" w:rsidP="000277E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Раздел </w:t>
            </w:r>
            <w:r w:rsidRPr="00406C6C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Школа светофорных наук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(30 </w:t>
            </w:r>
            <w:r w:rsidRPr="00406C6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часов)</w:t>
            </w:r>
          </w:p>
        </w:tc>
        <w:tc>
          <w:tcPr>
            <w:tcW w:w="1434" w:type="dxa"/>
            <w:gridSpan w:val="3"/>
            <w:tcBorders>
              <w:right w:val="single" w:sz="4" w:space="0" w:color="auto"/>
            </w:tcBorders>
          </w:tcPr>
          <w:p w:rsidR="007664C3" w:rsidRPr="000E0766" w:rsidRDefault="007664C3" w:rsidP="007664C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</w:tcBorders>
          </w:tcPr>
          <w:p w:rsidR="007664C3" w:rsidRPr="00406C6C" w:rsidRDefault="007664C3" w:rsidP="00393BFA">
            <w:pPr>
              <w:pStyle w:val="a3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6096" w:type="dxa"/>
          </w:tcPr>
          <w:p w:rsidR="007664C3" w:rsidRPr="00406C6C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6C6C">
              <w:rPr>
                <w:rFonts w:ascii="Times New Roman" w:hAnsi="Times New Roman"/>
                <w:sz w:val="28"/>
                <w:szCs w:val="28"/>
              </w:rPr>
              <w:t xml:space="preserve">Ожоги, степени ожогов. </w:t>
            </w:r>
          </w:p>
          <w:p w:rsidR="007664C3" w:rsidRPr="00406C6C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6C6C">
              <w:rPr>
                <w:rFonts w:ascii="Times New Roman" w:hAnsi="Times New Roman"/>
                <w:sz w:val="28"/>
                <w:szCs w:val="28"/>
              </w:rPr>
              <w:t xml:space="preserve">Оказание первой помощи. 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406C6C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1D7B">
              <w:rPr>
                <w:rFonts w:ascii="Times New Roman" w:hAnsi="Times New Roman"/>
                <w:sz w:val="28"/>
                <w:szCs w:val="28"/>
              </w:rPr>
              <w:t>Законы улиц и дорог</w:t>
            </w:r>
            <w:r w:rsidR="00EA2F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Беседа </w:t>
            </w:r>
          </w:p>
        </w:tc>
        <w:tc>
          <w:tcPr>
            <w:tcW w:w="1117" w:type="dxa"/>
            <w:gridSpan w:val="4"/>
            <w:tcBorders>
              <w:right w:val="single" w:sz="4" w:space="0" w:color="auto"/>
            </w:tcBorders>
          </w:tcPr>
          <w:p w:rsidR="007664C3" w:rsidRPr="00406C6C" w:rsidRDefault="007664C3" w:rsidP="007664C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      </w:t>
            </w:r>
          </w:p>
        </w:tc>
        <w:tc>
          <w:tcPr>
            <w:tcW w:w="1434" w:type="dxa"/>
            <w:gridSpan w:val="3"/>
            <w:tcBorders>
              <w:lef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406C6C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61C3">
              <w:rPr>
                <w:rFonts w:ascii="Times New Roman" w:hAnsi="Times New Roman"/>
                <w:color w:val="000000"/>
                <w:sz w:val="28"/>
                <w:szCs w:val="28"/>
              </w:rPr>
              <w:t>Дорожное движение и его участники</w:t>
            </w:r>
            <w:r w:rsidR="00EA2F69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117" w:type="dxa"/>
            <w:gridSpan w:val="4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4" w:type="dxa"/>
            <w:gridSpan w:val="3"/>
            <w:tcBorders>
              <w:lef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406C6C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Причины ДТП</w:t>
            </w:r>
            <w:r w:rsidR="00EA2F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117" w:type="dxa"/>
            <w:gridSpan w:val="4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4" w:type="dxa"/>
            <w:gridSpan w:val="3"/>
            <w:tcBorders>
              <w:lef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406C6C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Наш приятель светофор</w:t>
            </w:r>
            <w:r w:rsidR="00EA2F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110" w:type="dxa"/>
            <w:gridSpan w:val="3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gridSpan w:val="4"/>
            <w:tcBorders>
              <w:lef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406C6C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61C3">
              <w:rPr>
                <w:rFonts w:ascii="Times New Roman" w:hAnsi="Times New Roman"/>
                <w:color w:val="000000"/>
                <w:sz w:val="28"/>
                <w:szCs w:val="28"/>
              </w:rPr>
              <w:t>Сигналы регулирования дорожного движения</w:t>
            </w:r>
            <w:r w:rsidR="00EA2F69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110" w:type="dxa"/>
            <w:gridSpan w:val="3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gridSpan w:val="4"/>
            <w:tcBorders>
              <w:lef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C77E4F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7E4F">
              <w:rPr>
                <w:rFonts w:ascii="Times New Roman" w:hAnsi="Times New Roman"/>
                <w:color w:val="000000"/>
                <w:sz w:val="28"/>
                <w:szCs w:val="28"/>
              </w:rPr>
              <w:t>Знаки важные дорожные</w:t>
            </w:r>
            <w:r w:rsidR="00EA2F69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110" w:type="dxa"/>
            <w:gridSpan w:val="3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gridSpan w:val="4"/>
            <w:tcBorders>
              <w:lef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C77E4F" w:rsidRDefault="007664C3" w:rsidP="00C77E4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77E4F">
              <w:rPr>
                <w:color w:val="000000"/>
                <w:sz w:val="28"/>
                <w:szCs w:val="28"/>
              </w:rPr>
              <w:t>Разрешается – запрещается</w:t>
            </w:r>
            <w:r w:rsidR="00EA2F69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110" w:type="dxa"/>
            <w:gridSpan w:val="3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gridSpan w:val="4"/>
            <w:tcBorders>
              <w:lef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406C6C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Мы </w:t>
            </w:r>
            <w:r w:rsidR="00EA2F6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пешеходы</w:t>
            </w:r>
            <w:r w:rsidR="00EA2F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110" w:type="dxa"/>
            <w:gridSpan w:val="3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gridSpan w:val="4"/>
            <w:tcBorders>
              <w:lef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406C6C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6C6C">
              <w:rPr>
                <w:rFonts w:ascii="Times New Roman" w:hAnsi="Times New Roman"/>
                <w:sz w:val="28"/>
                <w:szCs w:val="28"/>
              </w:rPr>
              <w:t xml:space="preserve">Общие правила движения </w:t>
            </w:r>
            <w:r w:rsidRPr="00406C6C">
              <w:rPr>
                <w:rFonts w:ascii="Times New Roman" w:hAnsi="Times New Roman"/>
                <w:sz w:val="28"/>
                <w:szCs w:val="28"/>
              </w:rPr>
              <w:lastRenderedPageBreak/>
              <w:t>пешеходов.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110" w:type="dxa"/>
            <w:gridSpan w:val="3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gridSpan w:val="4"/>
            <w:tcBorders>
              <w:lef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11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C77E4F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7E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Это чудо техники </w:t>
            </w:r>
            <w:r w:rsidR="00EA2F69">
              <w:rPr>
                <w:rFonts w:ascii="Times New Roman" w:hAnsi="Times New Roman"/>
                <w:color w:val="000000"/>
                <w:sz w:val="28"/>
                <w:szCs w:val="28"/>
              </w:rPr>
              <w:t>–</w:t>
            </w:r>
            <w:r w:rsidRPr="00C77E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автомобиль</w:t>
            </w:r>
            <w:r w:rsidR="00EA2F69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80416" w:rsidRDefault="00780416" w:rsidP="0078041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видео-презента</w:t>
            </w:r>
          </w:p>
          <w:p w:rsidR="007664C3" w:rsidRPr="00406C6C" w:rsidRDefault="0012322F" w:rsidP="0078041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ция</w:t>
            </w:r>
            <w:proofErr w:type="spellEnd"/>
          </w:p>
        </w:tc>
        <w:tc>
          <w:tcPr>
            <w:tcW w:w="1110" w:type="dxa"/>
            <w:gridSpan w:val="3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gridSpan w:val="4"/>
            <w:tcBorders>
              <w:lef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406C6C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Виды современного транспорта</w:t>
            </w:r>
            <w:r w:rsidR="00EA2F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видео-презента</w:t>
            </w:r>
          </w:p>
          <w:p w:rsidR="007664C3" w:rsidRPr="00406C6C" w:rsidRDefault="0012322F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ция</w:t>
            </w:r>
            <w:proofErr w:type="spellEnd"/>
          </w:p>
        </w:tc>
        <w:tc>
          <w:tcPr>
            <w:tcW w:w="1110" w:type="dxa"/>
            <w:gridSpan w:val="3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gridSpan w:val="4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406C6C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6C6C">
              <w:rPr>
                <w:rFonts w:ascii="Times New Roman" w:hAnsi="Times New Roman"/>
                <w:sz w:val="28"/>
                <w:szCs w:val="28"/>
              </w:rPr>
              <w:t>Общие вопросы поря</w:t>
            </w:r>
            <w:r>
              <w:rPr>
                <w:rFonts w:ascii="Times New Roman" w:hAnsi="Times New Roman"/>
                <w:sz w:val="28"/>
                <w:szCs w:val="28"/>
              </w:rPr>
              <w:t>дка движения</w:t>
            </w:r>
            <w:r w:rsidR="00EA2F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Беседа </w:t>
            </w:r>
          </w:p>
        </w:tc>
        <w:tc>
          <w:tcPr>
            <w:tcW w:w="1110" w:type="dxa"/>
            <w:gridSpan w:val="3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gridSpan w:val="4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406C6C" w:rsidRDefault="00780416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Викторина по ПДД</w:t>
            </w:r>
            <w:r w:rsidR="00EA2F69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Default="007664C3" w:rsidP="006142FC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видео-презента</w:t>
            </w:r>
          </w:p>
          <w:p w:rsidR="007664C3" w:rsidRPr="00406C6C" w:rsidRDefault="0012322F" w:rsidP="006142FC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ция</w:t>
            </w:r>
            <w:proofErr w:type="spellEnd"/>
          </w:p>
        </w:tc>
        <w:tc>
          <w:tcPr>
            <w:tcW w:w="1110" w:type="dxa"/>
            <w:gridSpan w:val="3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gridSpan w:val="4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406C6C" w:rsidRDefault="007664C3" w:rsidP="00566FA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6C6C">
              <w:rPr>
                <w:rFonts w:ascii="Times New Roman" w:hAnsi="Times New Roman"/>
                <w:sz w:val="28"/>
                <w:szCs w:val="28"/>
              </w:rPr>
              <w:t>«Дорожные ловушки»</w:t>
            </w:r>
          </w:p>
          <w:p w:rsidR="007664C3" w:rsidRPr="00406C6C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</w:t>
            </w:r>
            <w:r w:rsidR="00EA2F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Конт</w:t>
            </w:r>
          </w:p>
          <w:p w:rsidR="007664C3" w:rsidRPr="00406C6C" w:rsidRDefault="007664C3" w:rsidP="007664C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рольные задания</w:t>
            </w:r>
          </w:p>
        </w:tc>
        <w:tc>
          <w:tcPr>
            <w:tcW w:w="1110" w:type="dxa"/>
            <w:gridSpan w:val="3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gridSpan w:val="4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Итоговый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406C6C" w:rsidRDefault="007664C3" w:rsidP="0065099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6C6C">
              <w:rPr>
                <w:rFonts w:ascii="Times New Roman" w:hAnsi="Times New Roman"/>
                <w:sz w:val="28"/>
                <w:szCs w:val="28"/>
              </w:rPr>
              <w:t>«Дорожные ловушки»</w:t>
            </w:r>
          </w:p>
          <w:p w:rsidR="007664C3" w:rsidRPr="00406C6C" w:rsidRDefault="007664C3" w:rsidP="0065099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</w:t>
            </w:r>
            <w:r w:rsidR="00EA2F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12322F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Конт</w:t>
            </w:r>
          </w:p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роль</w:t>
            </w:r>
          </w:p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ные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задания</w:t>
            </w:r>
          </w:p>
        </w:tc>
        <w:tc>
          <w:tcPr>
            <w:tcW w:w="1110" w:type="dxa"/>
            <w:gridSpan w:val="3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gridSpan w:val="4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Итоговый контроль</w:t>
            </w:r>
          </w:p>
        </w:tc>
      </w:tr>
      <w:tr w:rsidR="007664C3" w:rsidRPr="00406C6C" w:rsidTr="00F24940">
        <w:trPr>
          <w:gridAfter w:val="2"/>
          <w:wAfter w:w="7086" w:type="dxa"/>
        </w:trPr>
        <w:tc>
          <w:tcPr>
            <w:tcW w:w="10314" w:type="dxa"/>
            <w:gridSpan w:val="13"/>
          </w:tcPr>
          <w:p w:rsidR="007664C3" w:rsidRPr="000E0766" w:rsidRDefault="007664C3" w:rsidP="000277E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3.   Пожарная безопасность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(12</w:t>
            </w:r>
            <w:r w:rsidRPr="00406C6C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часов)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C77E4F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7E4F">
              <w:rPr>
                <w:rFonts w:ascii="Times New Roman" w:hAnsi="Times New Roman"/>
                <w:color w:val="000000"/>
                <w:sz w:val="28"/>
                <w:szCs w:val="28"/>
              </w:rPr>
              <w:t>Огонь – друг и враг человека</w:t>
            </w:r>
            <w:r w:rsidR="00EA2F69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Беседа </w:t>
            </w:r>
          </w:p>
        </w:tc>
        <w:tc>
          <w:tcPr>
            <w:tcW w:w="1125" w:type="dxa"/>
            <w:gridSpan w:val="5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26" w:type="dxa"/>
            <w:gridSpan w:val="2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C77E4F" w:rsidRDefault="007664C3" w:rsidP="00C77E4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77E4F">
              <w:rPr>
                <w:color w:val="000000"/>
                <w:sz w:val="28"/>
                <w:szCs w:val="28"/>
              </w:rPr>
              <w:t xml:space="preserve"> Действия при пожаре</w:t>
            </w:r>
            <w:r w:rsidR="00EA2F69">
              <w:rPr>
                <w:color w:val="000000"/>
                <w:sz w:val="28"/>
                <w:szCs w:val="28"/>
              </w:rPr>
              <w:t>.</w:t>
            </w:r>
          </w:p>
          <w:p w:rsidR="007664C3" w:rsidRPr="00406C6C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Объясне</w:t>
            </w:r>
            <w:proofErr w:type="spellEnd"/>
          </w:p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ние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25" w:type="dxa"/>
            <w:gridSpan w:val="5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26" w:type="dxa"/>
            <w:gridSpan w:val="2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C77E4F" w:rsidRDefault="007664C3" w:rsidP="00C77E4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77E4F">
              <w:rPr>
                <w:color w:val="000000"/>
                <w:sz w:val="28"/>
                <w:szCs w:val="28"/>
              </w:rPr>
              <w:t>Осторожно - огонь!</w:t>
            </w:r>
          </w:p>
          <w:p w:rsidR="007664C3" w:rsidRPr="00406C6C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125" w:type="dxa"/>
            <w:gridSpan w:val="5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26" w:type="dxa"/>
            <w:gridSpan w:val="2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C77E4F" w:rsidRDefault="007664C3" w:rsidP="00C77E4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161C3">
              <w:rPr>
                <w:color w:val="000000"/>
                <w:sz w:val="28"/>
                <w:szCs w:val="28"/>
              </w:rPr>
              <w:t>Что такое чрезвычайная ситуация?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Беседа </w:t>
            </w:r>
          </w:p>
        </w:tc>
        <w:tc>
          <w:tcPr>
            <w:tcW w:w="1125" w:type="dxa"/>
            <w:gridSpan w:val="5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26" w:type="dxa"/>
            <w:gridSpan w:val="2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7D5467" w:rsidRDefault="007664C3" w:rsidP="007D5467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161C3">
              <w:rPr>
                <w:rFonts w:ascii="Times New Roman" w:hAnsi="Times New Roman"/>
                <w:color w:val="000000"/>
                <w:sz w:val="28"/>
                <w:szCs w:val="28"/>
              </w:rPr>
              <w:t>Возможные способы выхо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да из ЧС. </w:t>
            </w:r>
          </w:p>
        </w:tc>
        <w:tc>
          <w:tcPr>
            <w:tcW w:w="992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1059EF" w:rsidRDefault="001059EF" w:rsidP="001059EF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видео-презента</w:t>
            </w:r>
          </w:p>
          <w:p w:rsidR="007664C3" w:rsidRPr="00406C6C" w:rsidRDefault="0012322F" w:rsidP="001059EF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ция</w:t>
            </w:r>
            <w:proofErr w:type="spellEnd"/>
          </w:p>
        </w:tc>
        <w:tc>
          <w:tcPr>
            <w:tcW w:w="1125" w:type="dxa"/>
            <w:gridSpan w:val="5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26" w:type="dxa"/>
            <w:gridSpan w:val="2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6B481B" w:rsidRDefault="007664C3" w:rsidP="00C77E4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B481B">
              <w:rPr>
                <w:color w:val="000000"/>
                <w:sz w:val="28"/>
                <w:szCs w:val="28"/>
                <w:shd w:val="clear" w:color="auto" w:fill="FFFFFF"/>
              </w:rPr>
              <w:t>Тест-викторина «Мы знаем правила пожарной безопасности»</w:t>
            </w:r>
            <w:r w:rsidR="00EA2F69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Конт</w:t>
            </w:r>
          </w:p>
          <w:p w:rsidR="007664C3" w:rsidRPr="00406C6C" w:rsidRDefault="007664C3" w:rsidP="007664C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рольные задания</w:t>
            </w:r>
          </w:p>
        </w:tc>
        <w:tc>
          <w:tcPr>
            <w:tcW w:w="1110" w:type="dxa"/>
            <w:gridSpan w:val="3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gridSpan w:val="4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Итоговый контроль</w:t>
            </w:r>
          </w:p>
        </w:tc>
      </w:tr>
      <w:tr w:rsidR="007664C3" w:rsidRPr="00406C6C" w:rsidTr="00F24940">
        <w:trPr>
          <w:gridAfter w:val="2"/>
          <w:wAfter w:w="7086" w:type="dxa"/>
        </w:trPr>
        <w:tc>
          <w:tcPr>
            <w:tcW w:w="10314" w:type="dxa"/>
            <w:gridSpan w:val="13"/>
          </w:tcPr>
          <w:p w:rsidR="007664C3" w:rsidRPr="000E0766" w:rsidRDefault="007664C3" w:rsidP="000277E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31D7B">
              <w:rPr>
                <w:rFonts w:ascii="Times New Roman" w:hAnsi="Times New Roman"/>
                <w:b/>
                <w:sz w:val="28"/>
                <w:szCs w:val="28"/>
              </w:rPr>
              <w:t>Раздел 4.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31D7B">
              <w:rPr>
                <w:rFonts w:ascii="Times New Roman" w:hAnsi="Times New Roman"/>
                <w:b/>
                <w:sz w:val="28"/>
                <w:szCs w:val="28"/>
              </w:rPr>
              <w:t>Безопасность на улице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(8 часов</w:t>
            </w:r>
            <w:r w:rsidRPr="00406C6C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)</w:t>
            </w:r>
          </w:p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406C6C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Опасные незнакомцы</w:t>
            </w:r>
            <w:r w:rsidR="00EA2F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110" w:type="dxa"/>
            <w:gridSpan w:val="3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gridSpan w:val="4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406C6C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Что такое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терроризм</w:t>
            </w:r>
            <w:r w:rsidR="00EA2F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276" w:type="dxa"/>
          </w:tcPr>
          <w:p w:rsidR="007664C3" w:rsidRPr="00406C6C" w:rsidRDefault="001059EF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беседа</w:t>
            </w:r>
          </w:p>
        </w:tc>
        <w:tc>
          <w:tcPr>
            <w:tcW w:w="1110" w:type="dxa"/>
            <w:gridSpan w:val="3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gridSpan w:val="4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Текущий </w:t>
            </w: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25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406C6C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Если ты заблудился на улице</w:t>
            </w:r>
            <w:r w:rsidR="00EA2F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Pr="00406C6C" w:rsidRDefault="001059EF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беседа</w:t>
            </w:r>
          </w:p>
        </w:tc>
        <w:tc>
          <w:tcPr>
            <w:tcW w:w="1110" w:type="dxa"/>
            <w:gridSpan w:val="3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gridSpan w:val="4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1059EF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Викторина </w:t>
            </w:r>
          </w:p>
          <w:p w:rsidR="007664C3" w:rsidRDefault="001059EF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7664C3">
              <w:rPr>
                <w:rFonts w:ascii="Times New Roman" w:hAnsi="Times New Roman"/>
                <w:sz w:val="28"/>
                <w:szCs w:val="28"/>
              </w:rPr>
              <w:t>Наша безопасность»</w:t>
            </w:r>
            <w:r w:rsidR="00EA2F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1059EF" w:rsidRDefault="001059EF" w:rsidP="0011574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виктори</w:t>
            </w:r>
            <w:proofErr w:type="spellEnd"/>
          </w:p>
          <w:p w:rsidR="007664C3" w:rsidRPr="001059EF" w:rsidRDefault="001059EF" w:rsidP="001059EF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на</w:t>
            </w:r>
          </w:p>
        </w:tc>
        <w:tc>
          <w:tcPr>
            <w:tcW w:w="1110" w:type="dxa"/>
            <w:gridSpan w:val="3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gridSpan w:val="4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F24940">
        <w:trPr>
          <w:gridAfter w:val="2"/>
          <w:wAfter w:w="7086" w:type="dxa"/>
        </w:trPr>
        <w:tc>
          <w:tcPr>
            <w:tcW w:w="10314" w:type="dxa"/>
            <w:gridSpan w:val="13"/>
          </w:tcPr>
          <w:p w:rsidR="007664C3" w:rsidRPr="000E0766" w:rsidRDefault="007664C3" w:rsidP="000277E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31D7B">
              <w:rPr>
                <w:rFonts w:ascii="Times New Roman" w:hAnsi="Times New Roman"/>
                <w:b/>
                <w:sz w:val="28"/>
                <w:szCs w:val="28"/>
              </w:rPr>
              <w:t>Раздел 5.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C31D7B">
              <w:rPr>
                <w:rFonts w:ascii="Times New Roman" w:hAnsi="Times New Roman"/>
                <w:b/>
                <w:sz w:val="28"/>
                <w:szCs w:val="28"/>
              </w:rPr>
              <w:t>Мы и природа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(18 часов</w:t>
            </w:r>
            <w:r w:rsidRPr="00406C6C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)</w:t>
            </w:r>
          </w:p>
          <w:p w:rsidR="007664C3" w:rsidRPr="000E0766" w:rsidRDefault="007664C3" w:rsidP="000E0766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664C3" w:rsidRPr="00406C6C" w:rsidTr="00EA2F69">
        <w:trPr>
          <w:gridAfter w:val="2"/>
          <w:wAfter w:w="7086" w:type="dxa"/>
          <w:trHeight w:val="1074"/>
        </w:trPr>
        <w:tc>
          <w:tcPr>
            <w:tcW w:w="695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27</w:t>
            </w:r>
          </w:p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EA2F69" w:rsidRDefault="007664C3" w:rsidP="00EA2F69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5467">
              <w:rPr>
                <w:color w:val="000000"/>
                <w:sz w:val="28"/>
                <w:szCs w:val="28"/>
              </w:rPr>
              <w:t>Что такое экстремальная ситуация</w:t>
            </w:r>
            <w:r w:rsidR="00EA2F69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080" w:type="dxa"/>
            <w:gridSpan w:val="2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71" w:type="dxa"/>
            <w:gridSpan w:val="5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EA2F69">
        <w:trPr>
          <w:gridAfter w:val="2"/>
          <w:wAfter w:w="7086" w:type="dxa"/>
          <w:trHeight w:val="923"/>
        </w:trPr>
        <w:tc>
          <w:tcPr>
            <w:tcW w:w="695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EA2F69" w:rsidRDefault="007664C3" w:rsidP="00EA2F69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Животные вокруг нас</w:t>
            </w:r>
            <w:r w:rsidR="00EA2F69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080" w:type="dxa"/>
            <w:gridSpan w:val="2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71" w:type="dxa"/>
            <w:gridSpan w:val="5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7D5467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5467">
              <w:rPr>
                <w:rFonts w:ascii="Times New Roman" w:hAnsi="Times New Roman"/>
                <w:color w:val="000000"/>
                <w:sz w:val="28"/>
                <w:szCs w:val="28"/>
              </w:rPr>
              <w:t>Правила безопасности при общении с животными</w:t>
            </w:r>
            <w:r w:rsidR="00EA2F69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Видео-презента</w:t>
            </w:r>
          </w:p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proofErr w:type="spellStart"/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ция</w:t>
            </w:r>
            <w:proofErr w:type="spellEnd"/>
          </w:p>
        </w:tc>
        <w:tc>
          <w:tcPr>
            <w:tcW w:w="1080" w:type="dxa"/>
            <w:gridSpan w:val="2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71" w:type="dxa"/>
            <w:gridSpan w:val="5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7D5467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5467">
              <w:rPr>
                <w:rFonts w:ascii="Times New Roman" w:hAnsi="Times New Roman"/>
                <w:color w:val="000000"/>
                <w:sz w:val="28"/>
                <w:szCs w:val="28"/>
              </w:rPr>
              <w:t>Первая помощь при укусах</w:t>
            </w:r>
            <w:r w:rsidR="00EA2F69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Объясне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</w:p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ние</w:t>
            </w:r>
            <w:proofErr w:type="spellEnd"/>
          </w:p>
        </w:tc>
        <w:tc>
          <w:tcPr>
            <w:tcW w:w="1080" w:type="dxa"/>
            <w:gridSpan w:val="2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71" w:type="dxa"/>
            <w:gridSpan w:val="5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406C6C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0995">
              <w:rPr>
                <w:rFonts w:ascii="Times New Roman" w:hAnsi="Times New Roman"/>
                <w:color w:val="000000"/>
                <w:sz w:val="28"/>
                <w:szCs w:val="28"/>
              </w:rPr>
              <w:t>Если заблудился в лесу</w:t>
            </w:r>
            <w:r w:rsidR="00EA2F69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Беседа </w:t>
            </w:r>
          </w:p>
        </w:tc>
        <w:tc>
          <w:tcPr>
            <w:tcW w:w="1080" w:type="dxa"/>
            <w:gridSpan w:val="2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71" w:type="dxa"/>
            <w:gridSpan w:val="5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650995" w:rsidRDefault="007664C3" w:rsidP="0065099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Безопасность на водоёмах</w:t>
            </w:r>
            <w:r w:rsidR="00EA2F69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86" w:type="dxa"/>
            <w:gridSpan w:val="6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650995" w:rsidRDefault="007664C3" w:rsidP="0065099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50995">
              <w:rPr>
                <w:color w:val="000000"/>
                <w:sz w:val="28"/>
                <w:szCs w:val="28"/>
              </w:rPr>
              <w:t>Безопасность во время грозы</w:t>
            </w:r>
            <w:r w:rsidR="00EA2F69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Pr="00406C6C" w:rsidRDefault="0012322F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Видео-презентация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86" w:type="dxa"/>
            <w:gridSpan w:val="6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650995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Разбор опасных ситуаций в разное время года</w:t>
            </w:r>
            <w:r w:rsidR="00EA2F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Конт</w:t>
            </w:r>
          </w:p>
          <w:p w:rsidR="007664C3" w:rsidRPr="00406C6C" w:rsidRDefault="007664C3" w:rsidP="007664C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рольные задания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86" w:type="dxa"/>
            <w:gridSpan w:val="6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231190" w:rsidRDefault="007664C3" w:rsidP="00EA600B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Составление памятки</w:t>
            </w:r>
            <w:r w:rsidRPr="002311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«Моя безопасность»</w:t>
            </w:r>
            <w:r w:rsidR="00EA2F69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Нагляд</w:t>
            </w:r>
            <w:proofErr w:type="spellEnd"/>
          </w:p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ный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показ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86" w:type="dxa"/>
            <w:gridSpan w:val="6"/>
            <w:tcBorders>
              <w:left w:val="single" w:sz="4" w:space="0" w:color="auto"/>
            </w:tcBorders>
          </w:tcPr>
          <w:p w:rsidR="007664C3" w:rsidRPr="00406C6C" w:rsidRDefault="007664C3" w:rsidP="00393BF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Итоговый контроль</w:t>
            </w:r>
          </w:p>
        </w:tc>
      </w:tr>
      <w:tr w:rsidR="007664C3" w:rsidRPr="00406C6C" w:rsidTr="00F24940">
        <w:trPr>
          <w:gridAfter w:val="2"/>
          <w:wAfter w:w="7086" w:type="dxa"/>
        </w:trPr>
        <w:tc>
          <w:tcPr>
            <w:tcW w:w="10314" w:type="dxa"/>
            <w:gridSpan w:val="13"/>
          </w:tcPr>
          <w:p w:rsidR="007664C3" w:rsidRPr="00566FA4" w:rsidRDefault="007664C3" w:rsidP="0065099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Раздел 6  </w:t>
            </w:r>
            <w:r w:rsidRPr="008637B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Итоговое занятие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(2 часа)</w:t>
            </w:r>
          </w:p>
        </w:tc>
      </w:tr>
      <w:tr w:rsidR="007664C3" w:rsidRPr="00406C6C" w:rsidTr="007664C3">
        <w:trPr>
          <w:gridAfter w:val="2"/>
          <w:wAfter w:w="7086" w:type="dxa"/>
        </w:trPr>
        <w:tc>
          <w:tcPr>
            <w:tcW w:w="695" w:type="dxa"/>
          </w:tcPr>
          <w:p w:rsidR="007664C3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273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51" w:type="dxa"/>
          </w:tcPr>
          <w:p w:rsidR="007664C3" w:rsidRPr="00406C6C" w:rsidRDefault="007664C3" w:rsidP="00EA600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Устный журнал «Азбука безопасности»</w:t>
            </w:r>
            <w:r w:rsidR="00EA2F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664C3" w:rsidRDefault="007664C3" w:rsidP="006B481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Конт</w:t>
            </w:r>
          </w:p>
          <w:p w:rsidR="007664C3" w:rsidRPr="00406C6C" w:rsidRDefault="007664C3" w:rsidP="007664C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роль</w:t>
            </w: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ные задания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86" w:type="dxa"/>
            <w:gridSpan w:val="6"/>
            <w:tcBorders>
              <w:left w:val="single" w:sz="4" w:space="0" w:color="auto"/>
            </w:tcBorders>
          </w:tcPr>
          <w:p w:rsidR="007664C3" w:rsidRPr="00406C6C" w:rsidRDefault="007664C3" w:rsidP="00EA600B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06C6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Итоговый контроль</w:t>
            </w:r>
          </w:p>
        </w:tc>
      </w:tr>
    </w:tbl>
    <w:p w:rsidR="00406C6C" w:rsidRDefault="00406C6C" w:rsidP="00406C6C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7664C3" w:rsidRDefault="007664C3" w:rsidP="00406C6C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7664C3" w:rsidRDefault="007664C3" w:rsidP="00406C6C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2322F" w:rsidRDefault="0012322F" w:rsidP="00406C6C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2322F" w:rsidRDefault="0012322F" w:rsidP="00406C6C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B3350" w:rsidRPr="00406C6C" w:rsidRDefault="001B3350" w:rsidP="00406C6C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406C6C" w:rsidRDefault="00406C6C" w:rsidP="008637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37BD" w:rsidRDefault="008637BD" w:rsidP="008637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Условия реализации Программы.</w:t>
      </w:r>
    </w:p>
    <w:p w:rsidR="008637BD" w:rsidRDefault="008637BD" w:rsidP="008637BD">
      <w:pPr>
        <w:pStyle w:val="Default"/>
        <w:contextualSpacing/>
        <w:jc w:val="both"/>
        <w:rPr>
          <w:b/>
          <w:sz w:val="28"/>
          <w:szCs w:val="28"/>
        </w:rPr>
      </w:pPr>
      <w:r w:rsidRPr="00C3198E">
        <w:rPr>
          <w:b/>
          <w:sz w:val="28"/>
          <w:szCs w:val="28"/>
        </w:rPr>
        <w:t>Материально</w:t>
      </w:r>
      <w:r w:rsidR="00115746">
        <w:rPr>
          <w:b/>
          <w:sz w:val="28"/>
          <w:szCs w:val="28"/>
        </w:rPr>
        <w:t>-технические обеспечения</w:t>
      </w:r>
      <w:r w:rsidRPr="00C3198E">
        <w:rPr>
          <w:b/>
          <w:sz w:val="28"/>
          <w:szCs w:val="28"/>
        </w:rPr>
        <w:t xml:space="preserve"> Программы:</w:t>
      </w:r>
    </w:p>
    <w:p w:rsidR="00C3198E" w:rsidRPr="00C3198E" w:rsidRDefault="00C3198E" w:rsidP="008637BD">
      <w:pPr>
        <w:pStyle w:val="Default"/>
        <w:contextualSpacing/>
        <w:jc w:val="both"/>
        <w:rPr>
          <w:sz w:val="28"/>
          <w:szCs w:val="28"/>
        </w:rPr>
      </w:pPr>
      <w:r w:rsidRPr="00C3198E">
        <w:rPr>
          <w:sz w:val="28"/>
          <w:szCs w:val="28"/>
        </w:rPr>
        <w:t xml:space="preserve">Занятия проводятся </w:t>
      </w:r>
      <w:r w:rsidRPr="00C3198E">
        <w:rPr>
          <w:b/>
          <w:i/>
          <w:sz w:val="28"/>
          <w:szCs w:val="28"/>
        </w:rPr>
        <w:t>очно</w:t>
      </w:r>
      <w:r w:rsidRPr="00C3198E">
        <w:rPr>
          <w:sz w:val="28"/>
          <w:szCs w:val="28"/>
        </w:rPr>
        <w:t>, время занятий соответствуют требованиям СанПиН.</w:t>
      </w:r>
      <w:r>
        <w:rPr>
          <w:sz w:val="28"/>
          <w:szCs w:val="28"/>
        </w:rPr>
        <w:t xml:space="preserve"> Для проведения занятий необходим следующий материал:</w:t>
      </w:r>
    </w:p>
    <w:p w:rsidR="004C10EC" w:rsidRPr="003D2220" w:rsidRDefault="004C10EC" w:rsidP="008637B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3198E">
        <w:rPr>
          <w:rFonts w:ascii="Times New Roman" w:hAnsi="Times New Roman"/>
          <w:sz w:val="28"/>
          <w:szCs w:val="28"/>
        </w:rPr>
        <w:t>светлый кабинет</w:t>
      </w:r>
      <w:r>
        <w:rPr>
          <w:rFonts w:ascii="Times New Roman" w:hAnsi="Times New Roman"/>
          <w:sz w:val="28"/>
          <w:szCs w:val="28"/>
        </w:rPr>
        <w:t>;</w:t>
      </w:r>
    </w:p>
    <w:p w:rsidR="004C10EC" w:rsidRPr="003D2220" w:rsidRDefault="004C10EC" w:rsidP="004C10E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2220">
        <w:rPr>
          <w:rFonts w:ascii="Times New Roman" w:hAnsi="Times New Roman"/>
          <w:sz w:val="28"/>
          <w:szCs w:val="28"/>
        </w:rPr>
        <w:t>- стол, стул для педагога;</w:t>
      </w:r>
    </w:p>
    <w:p w:rsidR="00234415" w:rsidRDefault="004C10EC" w:rsidP="00900C71">
      <w:pPr>
        <w:pStyle w:val="c19"/>
        <w:shd w:val="clear" w:color="auto" w:fill="FFFFFF"/>
        <w:spacing w:before="0" w:beforeAutospacing="0" w:after="0" w:afterAutospacing="0"/>
        <w:ind w:left="50" w:firstLine="518"/>
        <w:jc w:val="both"/>
        <w:rPr>
          <w:color w:val="000000"/>
          <w:sz w:val="26"/>
          <w:szCs w:val="26"/>
          <w:u w:val="single"/>
        </w:rPr>
      </w:pPr>
      <w:r w:rsidRPr="003D2220">
        <w:rPr>
          <w:sz w:val="28"/>
          <w:szCs w:val="28"/>
        </w:rPr>
        <w:t>- столы, стулья для учащихся;</w:t>
      </w:r>
      <w:r w:rsidR="00900C71" w:rsidRPr="00900C71">
        <w:rPr>
          <w:color w:val="000000"/>
          <w:sz w:val="26"/>
          <w:szCs w:val="26"/>
          <w:u w:val="single"/>
        </w:rPr>
        <w:t xml:space="preserve"> </w:t>
      </w:r>
    </w:p>
    <w:p w:rsidR="00115746" w:rsidRDefault="00C3198E" w:rsidP="00115746">
      <w:pPr>
        <w:pStyle w:val="Default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- д</w:t>
      </w:r>
      <w:r w:rsidRPr="00C3198E">
        <w:rPr>
          <w:sz w:val="28"/>
          <w:szCs w:val="28"/>
        </w:rPr>
        <w:t>идактические и наглядные материалы;</w:t>
      </w:r>
      <w:r w:rsidR="00115746" w:rsidRPr="00115746">
        <w:rPr>
          <w:b/>
          <w:sz w:val="28"/>
          <w:szCs w:val="28"/>
        </w:rPr>
        <w:t xml:space="preserve"> </w:t>
      </w:r>
    </w:p>
    <w:p w:rsidR="00115746" w:rsidRDefault="00115746" w:rsidP="00115746">
      <w:pPr>
        <w:pStyle w:val="Default"/>
        <w:contextualSpacing/>
        <w:jc w:val="both"/>
        <w:rPr>
          <w:b/>
          <w:color w:val="auto"/>
          <w:sz w:val="28"/>
          <w:szCs w:val="28"/>
        </w:rPr>
      </w:pPr>
      <w:r w:rsidRPr="00686595">
        <w:rPr>
          <w:b/>
          <w:color w:val="auto"/>
          <w:sz w:val="28"/>
          <w:szCs w:val="28"/>
        </w:rPr>
        <w:t>Информационное обеспечение:</w:t>
      </w:r>
    </w:p>
    <w:p w:rsidR="00115746" w:rsidRPr="00115746" w:rsidRDefault="00115746" w:rsidP="00115746">
      <w:pPr>
        <w:pStyle w:val="a3"/>
        <w:rPr>
          <w:rFonts w:ascii="Times New Roman" w:hAnsi="Times New Roman"/>
          <w:sz w:val="28"/>
          <w:szCs w:val="28"/>
        </w:rPr>
      </w:pPr>
      <w:r w:rsidRPr="00115746">
        <w:rPr>
          <w:rFonts w:ascii="Times New Roman" w:hAnsi="Times New Roman"/>
          <w:sz w:val="28"/>
          <w:szCs w:val="28"/>
        </w:rPr>
        <w:t>- диски с записью видеороликов о правилах дорожного движения;</w:t>
      </w:r>
    </w:p>
    <w:p w:rsidR="00115746" w:rsidRPr="00115746" w:rsidRDefault="00115746" w:rsidP="00115746">
      <w:pPr>
        <w:pStyle w:val="a3"/>
        <w:rPr>
          <w:rFonts w:ascii="Times New Roman" w:hAnsi="Times New Roman"/>
          <w:sz w:val="28"/>
          <w:szCs w:val="28"/>
        </w:rPr>
      </w:pPr>
      <w:r w:rsidRPr="00115746">
        <w:rPr>
          <w:rFonts w:ascii="Times New Roman" w:hAnsi="Times New Roman"/>
          <w:sz w:val="28"/>
          <w:szCs w:val="28"/>
        </w:rPr>
        <w:t>- слайдовые презентации;</w:t>
      </w:r>
    </w:p>
    <w:p w:rsidR="00115746" w:rsidRPr="00115746" w:rsidRDefault="00115746" w:rsidP="00115746">
      <w:pPr>
        <w:pStyle w:val="a3"/>
        <w:rPr>
          <w:rFonts w:ascii="Times New Roman" w:hAnsi="Times New Roman"/>
          <w:sz w:val="28"/>
          <w:szCs w:val="28"/>
        </w:rPr>
      </w:pPr>
      <w:r w:rsidRPr="00115746">
        <w:rPr>
          <w:rFonts w:ascii="Times New Roman" w:hAnsi="Times New Roman"/>
          <w:sz w:val="28"/>
          <w:szCs w:val="28"/>
        </w:rPr>
        <w:t>-  стенд безопасности дорожного движения  «Учим ПДД - предупреждаем ДТП»;</w:t>
      </w:r>
    </w:p>
    <w:p w:rsidR="00115746" w:rsidRPr="00115746" w:rsidRDefault="00115746" w:rsidP="00115746">
      <w:pPr>
        <w:pStyle w:val="a3"/>
        <w:rPr>
          <w:rFonts w:ascii="Times New Roman" w:hAnsi="Times New Roman"/>
          <w:sz w:val="28"/>
          <w:szCs w:val="28"/>
        </w:rPr>
      </w:pPr>
      <w:r w:rsidRPr="00115746">
        <w:rPr>
          <w:rFonts w:ascii="Times New Roman" w:hAnsi="Times New Roman"/>
          <w:sz w:val="28"/>
          <w:szCs w:val="28"/>
        </w:rPr>
        <w:t>- изображения знаков дорожного движения;</w:t>
      </w:r>
    </w:p>
    <w:p w:rsidR="00115746" w:rsidRPr="00115746" w:rsidRDefault="00115746" w:rsidP="00115746">
      <w:pPr>
        <w:pStyle w:val="a3"/>
        <w:rPr>
          <w:rFonts w:ascii="Times New Roman" w:hAnsi="Times New Roman"/>
          <w:sz w:val="28"/>
          <w:szCs w:val="28"/>
        </w:rPr>
      </w:pPr>
      <w:r w:rsidRPr="00115746">
        <w:rPr>
          <w:rFonts w:ascii="Times New Roman" w:hAnsi="Times New Roman"/>
          <w:sz w:val="28"/>
          <w:szCs w:val="28"/>
        </w:rPr>
        <w:t>- кроссворды, тестовые и иные задани</w:t>
      </w:r>
      <w:r w:rsidR="001C7216">
        <w:rPr>
          <w:rFonts w:ascii="Times New Roman" w:hAnsi="Times New Roman"/>
          <w:sz w:val="28"/>
          <w:szCs w:val="28"/>
        </w:rPr>
        <w:t>я по Правилам безопасности жизнедеятельности</w:t>
      </w:r>
      <w:r w:rsidRPr="00115746">
        <w:rPr>
          <w:rFonts w:ascii="Times New Roman" w:hAnsi="Times New Roman"/>
          <w:sz w:val="28"/>
          <w:szCs w:val="28"/>
        </w:rPr>
        <w:t>;</w:t>
      </w:r>
    </w:p>
    <w:p w:rsidR="00115746" w:rsidRPr="00115746" w:rsidRDefault="00115746" w:rsidP="00115746">
      <w:pPr>
        <w:pStyle w:val="a3"/>
        <w:rPr>
          <w:rFonts w:ascii="Times New Roman" w:hAnsi="Times New Roman"/>
          <w:sz w:val="28"/>
          <w:szCs w:val="28"/>
        </w:rPr>
      </w:pPr>
      <w:r w:rsidRPr="00115746">
        <w:rPr>
          <w:rFonts w:ascii="Times New Roman" w:hAnsi="Times New Roman"/>
          <w:sz w:val="28"/>
          <w:szCs w:val="28"/>
        </w:rPr>
        <w:t>- методическая и  детская художественная литература.</w:t>
      </w:r>
    </w:p>
    <w:p w:rsidR="00C3198E" w:rsidRDefault="00C3198E" w:rsidP="00C3198E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A25CC" w:rsidRDefault="009A25CC" w:rsidP="009A25CC">
      <w:pPr>
        <w:pStyle w:val="Default"/>
        <w:contextualSpacing/>
        <w:jc w:val="both"/>
        <w:rPr>
          <w:sz w:val="28"/>
          <w:szCs w:val="28"/>
        </w:rPr>
      </w:pPr>
      <w:r w:rsidRPr="00C3198E">
        <w:rPr>
          <w:sz w:val="28"/>
          <w:szCs w:val="28"/>
        </w:rPr>
        <w:t xml:space="preserve">Занятия проводятся </w:t>
      </w:r>
      <w:r>
        <w:rPr>
          <w:b/>
          <w:i/>
          <w:sz w:val="28"/>
          <w:szCs w:val="28"/>
        </w:rPr>
        <w:t>дистанционно</w:t>
      </w:r>
      <w:r w:rsidRPr="00C3198E">
        <w:rPr>
          <w:sz w:val="28"/>
          <w:szCs w:val="28"/>
        </w:rPr>
        <w:t>, время занятий соответствуют требованиям СанПиН.</w:t>
      </w:r>
      <w:r>
        <w:rPr>
          <w:sz w:val="28"/>
          <w:szCs w:val="28"/>
        </w:rPr>
        <w:t xml:space="preserve"> Для проведения занятий необходим следующий материал:</w:t>
      </w:r>
    </w:p>
    <w:p w:rsidR="009A25CC" w:rsidRDefault="009A25CC" w:rsidP="009A25C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стол – 1 шт., стул для педагога – 1 шт.,</w:t>
      </w:r>
    </w:p>
    <w:p w:rsidR="009A25CC" w:rsidRDefault="009A25CC" w:rsidP="009A25C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ноутбук с выходом в интернет – 1 шт.</w:t>
      </w:r>
    </w:p>
    <w:p w:rsidR="009A25CC" w:rsidRPr="00C3198E" w:rsidRDefault="009A25CC" w:rsidP="009A25C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Кадровое обеспечение – занятия по Программе проводит педагог имеющий среднее специальное или высшее профессиональное образование.</w:t>
      </w:r>
    </w:p>
    <w:p w:rsidR="009A25CC" w:rsidRDefault="009A25CC" w:rsidP="009A25CC">
      <w:pPr>
        <w:pStyle w:val="a3"/>
        <w:tabs>
          <w:tab w:val="left" w:pos="0"/>
        </w:tabs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Формы аттестации</w:t>
      </w:r>
    </w:p>
    <w:p w:rsidR="00B01ABB" w:rsidRPr="00B01ABB" w:rsidRDefault="00D10990" w:rsidP="00D10990">
      <w:pPr>
        <w:pStyle w:val="a3"/>
        <w:tabs>
          <w:tab w:val="left" w:pos="0"/>
        </w:tabs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="00B01ABB" w:rsidRPr="00B01ABB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B01ABB">
        <w:rPr>
          <w:rFonts w:ascii="Times New Roman" w:hAnsi="Times New Roman"/>
          <w:color w:val="000000" w:themeColor="text1"/>
          <w:sz w:val="28"/>
          <w:szCs w:val="28"/>
        </w:rPr>
        <w:t xml:space="preserve"> процессе реализации Программы осущес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твляется контроль уровня знаний </w:t>
      </w:r>
      <w:r w:rsidR="00B01ABB">
        <w:rPr>
          <w:rFonts w:ascii="Times New Roman" w:hAnsi="Times New Roman"/>
          <w:color w:val="000000" w:themeColor="text1"/>
          <w:sz w:val="28"/>
          <w:szCs w:val="28"/>
        </w:rPr>
        <w:t xml:space="preserve">и умений учащихся.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A25CC" w:rsidRPr="00A46544" w:rsidRDefault="009A25CC" w:rsidP="009A25CC">
      <w:pPr>
        <w:shd w:val="clear" w:color="auto" w:fill="FFFFFF"/>
        <w:tabs>
          <w:tab w:val="left" w:pos="0"/>
        </w:tabs>
        <w:spacing w:after="0" w:line="240" w:lineRule="auto"/>
        <w:rPr>
          <w:rFonts w:cs="Arial"/>
          <w:color w:val="000000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ab/>
      </w:r>
      <w:r w:rsidRPr="00FF4F41">
        <w:rPr>
          <w:rFonts w:ascii="Times New Roman" w:hAnsi="Times New Roman"/>
          <w:sz w:val="28"/>
          <w:szCs w:val="28"/>
        </w:rPr>
        <w:t>Для  отслеживания  результативности  образовательного  процесса используются следующие виды контроля:</w:t>
      </w:r>
      <w:r w:rsidRPr="00A46544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9A25CC" w:rsidRPr="00B8184C" w:rsidRDefault="009A25CC" w:rsidP="009A25CC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rPr>
          <w:rFonts w:cs="Arial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тестирование</w:t>
      </w:r>
    </w:p>
    <w:p w:rsidR="009A25CC" w:rsidRPr="006B2FE3" w:rsidRDefault="009A25CC" w:rsidP="009A25CC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rPr>
          <w:rFonts w:cs="Arial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контрольный опрос по ПДД</w:t>
      </w:r>
    </w:p>
    <w:p w:rsidR="009A25CC" w:rsidRDefault="009A25CC" w:rsidP="009A25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Оценивание личностных качеств, проводится в процессе участия в практических занятиях по пропаганде правил дорожного движения и профилактике дорожно-транспортного травматизма.</w:t>
      </w:r>
    </w:p>
    <w:p w:rsidR="00D10990" w:rsidRDefault="00D10990" w:rsidP="00D10990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Порядок, формы проведения, система оценки, оформление и анализ результатов промежуточной и итоговой аттестации учащихся осуществляется согласно «Положения о текущем контроле освоения дополнительных общеобразовательных общеразвивающих программ, промежуточной (итоговой) аттестации учащихся, подведении итогов реализации дополнительных общеобразовательных  общеразвивающих программ в муниципальном бюджетном учреждении дополнительного образования Центре творчества «Радуга» муниципального обра</w:t>
      </w:r>
      <w:r w:rsidR="000F0FF0">
        <w:rPr>
          <w:rFonts w:ascii="Times New Roman" w:hAnsi="Times New Roman"/>
          <w:color w:val="000000"/>
          <w:sz w:val="28"/>
          <w:szCs w:val="28"/>
        </w:rPr>
        <w:t xml:space="preserve">зования </w:t>
      </w:r>
      <w:proofErr w:type="spellStart"/>
      <w:r w:rsidR="000F0FF0">
        <w:rPr>
          <w:rFonts w:ascii="Times New Roman" w:hAnsi="Times New Roman"/>
          <w:color w:val="000000"/>
          <w:sz w:val="28"/>
          <w:szCs w:val="28"/>
        </w:rPr>
        <w:t>Тимашевский</w:t>
      </w:r>
      <w:proofErr w:type="spellEnd"/>
      <w:r w:rsidR="000F0FF0">
        <w:rPr>
          <w:rFonts w:ascii="Times New Roman" w:hAnsi="Times New Roman"/>
          <w:color w:val="000000"/>
          <w:sz w:val="28"/>
          <w:szCs w:val="28"/>
        </w:rPr>
        <w:t xml:space="preserve"> район».</w:t>
      </w:r>
    </w:p>
    <w:p w:rsidR="007664C3" w:rsidRDefault="007664C3" w:rsidP="009A25CC">
      <w:pPr>
        <w:shd w:val="clear" w:color="auto" w:fill="FFFFFF"/>
        <w:spacing w:after="0" w:line="240" w:lineRule="auto"/>
        <w:rPr>
          <w:rFonts w:cs="Arial"/>
          <w:color w:val="000000"/>
          <w:sz w:val="28"/>
          <w:szCs w:val="28"/>
        </w:rPr>
      </w:pPr>
    </w:p>
    <w:p w:rsidR="001B3350" w:rsidRDefault="001B3350" w:rsidP="009A25CC">
      <w:pPr>
        <w:shd w:val="clear" w:color="auto" w:fill="FFFFFF"/>
        <w:spacing w:after="0" w:line="240" w:lineRule="auto"/>
        <w:rPr>
          <w:rFonts w:cs="Arial"/>
          <w:color w:val="000000"/>
          <w:sz w:val="28"/>
          <w:szCs w:val="28"/>
        </w:rPr>
      </w:pPr>
    </w:p>
    <w:p w:rsidR="001B3350" w:rsidRDefault="001B3350" w:rsidP="009A25CC">
      <w:pPr>
        <w:shd w:val="clear" w:color="auto" w:fill="FFFFFF"/>
        <w:spacing w:after="0" w:line="240" w:lineRule="auto"/>
        <w:rPr>
          <w:rFonts w:cs="Arial"/>
          <w:color w:val="000000"/>
          <w:sz w:val="28"/>
          <w:szCs w:val="28"/>
        </w:rPr>
      </w:pPr>
    </w:p>
    <w:p w:rsidR="001B3350" w:rsidRPr="008637BD" w:rsidRDefault="001B3350" w:rsidP="009A25CC">
      <w:pPr>
        <w:shd w:val="clear" w:color="auto" w:fill="FFFFFF"/>
        <w:spacing w:after="0" w:line="240" w:lineRule="auto"/>
        <w:rPr>
          <w:rFonts w:cs="Arial"/>
          <w:color w:val="000000"/>
          <w:sz w:val="28"/>
          <w:szCs w:val="28"/>
        </w:rPr>
      </w:pPr>
    </w:p>
    <w:p w:rsidR="009A25CC" w:rsidRDefault="000F0FF0" w:rsidP="000F0FF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0F0FF0" w:rsidRDefault="000F0FF0" w:rsidP="000F0FF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Критерии качества знаний, умений, навыков</w:t>
      </w:r>
    </w:p>
    <w:p w:rsidR="000F0FF0" w:rsidRPr="00CE5AA4" w:rsidRDefault="000F0FF0" w:rsidP="000F0FF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по курсу «Азбука безопасности»</w:t>
      </w:r>
    </w:p>
    <w:p w:rsidR="000F0FF0" w:rsidRPr="000F0FF0" w:rsidRDefault="000F0FF0" w:rsidP="000F0FF0">
      <w:pPr>
        <w:ind w:firstLine="708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0F0FF0">
        <w:rPr>
          <w:rFonts w:ascii="Times New Roman" w:eastAsiaTheme="minorHAnsi" w:hAnsi="Times New Roman"/>
          <w:sz w:val="28"/>
          <w:szCs w:val="28"/>
          <w:lang w:eastAsia="en-US"/>
        </w:rPr>
        <w:t>В процессе обучения осуществляется контроль, за уровнем знаний и умений учащихся. Уровень усвоения программного материала определяется по результатам, тестирования, текущий контроль, итоговый контроль.</w:t>
      </w:r>
    </w:p>
    <w:p w:rsidR="000F0FF0" w:rsidRDefault="000F0FF0" w:rsidP="000F0FF0">
      <w:pPr>
        <w:ind w:firstLine="708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0F0FF0">
        <w:rPr>
          <w:rFonts w:ascii="Times New Roman" w:eastAsiaTheme="minorHAnsi" w:hAnsi="Times New Roman"/>
          <w:sz w:val="28"/>
          <w:szCs w:val="28"/>
          <w:lang w:eastAsia="en-US"/>
        </w:rPr>
        <w:t>Дифференцированный подход к каждому, позволяет оценить знания учащихся.</w:t>
      </w:r>
    </w:p>
    <w:p w:rsidR="002E0C15" w:rsidRPr="002E0C15" w:rsidRDefault="002E0C15" w:rsidP="002E0C15">
      <w:pPr>
        <w:ind w:firstLine="708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2E0C15">
        <w:rPr>
          <w:rFonts w:ascii="Times New Roman" w:eastAsiaTheme="minorHAnsi" w:hAnsi="Times New Roman"/>
          <w:sz w:val="28"/>
          <w:szCs w:val="28"/>
          <w:lang w:eastAsia="en-US"/>
        </w:rPr>
        <w:t>В работе с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учащимися объединения используется следующий тест</w:t>
      </w:r>
      <w:r w:rsidRPr="002E0C15">
        <w:rPr>
          <w:rFonts w:ascii="Times New Roman" w:eastAsiaTheme="minorHAnsi" w:hAnsi="Times New Roman"/>
          <w:sz w:val="28"/>
          <w:szCs w:val="28"/>
          <w:lang w:eastAsia="en-US"/>
        </w:rPr>
        <w:t>:</w:t>
      </w:r>
    </w:p>
    <w:p w:rsidR="002E0C15" w:rsidRDefault="001B3350" w:rsidP="000F0FF0">
      <w:pPr>
        <w:ind w:firstLine="708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- тест «Азбука города</w:t>
      </w:r>
      <w:r w:rsidR="002E0C15">
        <w:rPr>
          <w:rFonts w:ascii="Times New Roman" w:eastAsiaTheme="minorHAnsi" w:hAnsi="Times New Roman"/>
          <w:sz w:val="28"/>
          <w:szCs w:val="28"/>
          <w:lang w:eastAsia="en-US"/>
        </w:rPr>
        <w:t>», Приложение № 1.</w:t>
      </w:r>
    </w:p>
    <w:p w:rsidR="001B3350" w:rsidRDefault="001B3350" w:rsidP="000F0FF0">
      <w:pPr>
        <w:ind w:firstLine="708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</w:p>
    <w:p w:rsidR="00AA14A8" w:rsidRPr="000F0FF0" w:rsidRDefault="00B610E1" w:rsidP="000F0FF0">
      <w:pPr>
        <w:ind w:firstLine="708"/>
        <w:contextualSpacing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t>Методические материалы.</w:t>
      </w:r>
    </w:p>
    <w:p w:rsidR="003E2171" w:rsidRPr="003E2171" w:rsidRDefault="003E2171" w:rsidP="003E217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процессе реализации Программы обучение проводится в двух направлениях: </w:t>
      </w:r>
      <w:r w:rsidRPr="003E2171">
        <w:rPr>
          <w:rFonts w:ascii="Times New Roman" w:hAnsi="Times New Roman"/>
          <w:sz w:val="28"/>
          <w:szCs w:val="28"/>
        </w:rPr>
        <w:t>усвоение  теоретических знаний, формирование практических навыков.</w:t>
      </w:r>
    </w:p>
    <w:p w:rsidR="003E2171" w:rsidRPr="001B3350" w:rsidRDefault="003E2171" w:rsidP="001B3350">
      <w:pPr>
        <w:pStyle w:val="a3"/>
        <w:rPr>
          <w:rFonts w:ascii="Times New Roman" w:eastAsiaTheme="minorHAnsi" w:hAnsi="Times New Roman"/>
          <w:sz w:val="28"/>
          <w:szCs w:val="28"/>
          <w:lang w:eastAsia="en-US"/>
        </w:rPr>
      </w:pPr>
      <w:r w:rsidRPr="001B3350">
        <w:rPr>
          <w:rFonts w:ascii="Times New Roman" w:eastAsiaTheme="minorHAnsi" w:hAnsi="Times New Roman"/>
          <w:sz w:val="28"/>
          <w:szCs w:val="28"/>
          <w:lang w:eastAsia="en-US"/>
        </w:rPr>
        <w:t>Методы реализации Программы:</w:t>
      </w:r>
    </w:p>
    <w:p w:rsidR="003E2171" w:rsidRPr="001B3350" w:rsidRDefault="003E2171" w:rsidP="001B3350">
      <w:pPr>
        <w:pStyle w:val="a3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1B3350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Наглядный метод - демонстрация видеоматериалов, иллюст</w:t>
      </w:r>
      <w:r w:rsidR="00AF0709" w:rsidRPr="001B3350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раций.</w:t>
      </w:r>
    </w:p>
    <w:p w:rsidR="003E2171" w:rsidRPr="001B3350" w:rsidRDefault="003E2171" w:rsidP="001B3350">
      <w:pPr>
        <w:pStyle w:val="a3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1B3350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Словесный метод - объяснение теоретической части выполнения различных заданий.</w:t>
      </w:r>
    </w:p>
    <w:p w:rsidR="003E2171" w:rsidRPr="001B3350" w:rsidRDefault="003E2171" w:rsidP="001B3350">
      <w:pPr>
        <w:pStyle w:val="a3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1B3350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Метод исследовательской работы включает в себя самостоятельную исследовательскую деятельность детей, работу над индивидуальными творческими проектами.</w:t>
      </w:r>
    </w:p>
    <w:p w:rsidR="003E2171" w:rsidRPr="001B3350" w:rsidRDefault="003E2171" w:rsidP="001B3350">
      <w:pPr>
        <w:pStyle w:val="a3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1B3350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Практический метод - выполнение практических упражнений, публичные выступления.</w:t>
      </w:r>
    </w:p>
    <w:p w:rsidR="003E2171" w:rsidRPr="001B3350" w:rsidRDefault="003E2171" w:rsidP="001B3350">
      <w:pPr>
        <w:pStyle w:val="a3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1B3350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Метод контроля - анкетирование, собеседование, выполнение самостоятельных работ.</w:t>
      </w:r>
    </w:p>
    <w:p w:rsidR="003E2171" w:rsidRPr="003E2171" w:rsidRDefault="003E2171" w:rsidP="003E2171">
      <w:pPr>
        <w:autoSpaceDE w:val="0"/>
        <w:autoSpaceDN w:val="0"/>
        <w:adjustRightInd w:val="0"/>
        <w:contextualSpacing/>
        <w:jc w:val="center"/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</w:pPr>
      <w:r w:rsidRPr="003E2171"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  <w:t>Технологии:</w:t>
      </w:r>
    </w:p>
    <w:p w:rsidR="003E2171" w:rsidRPr="003E2171" w:rsidRDefault="003E2171" w:rsidP="003E2171">
      <w:pPr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3E2171"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  <w:t xml:space="preserve">- </w:t>
      </w:r>
      <w:r w:rsidRPr="003E217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технология</w:t>
      </w:r>
      <w:r w:rsidRPr="003E2171"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  <w:t xml:space="preserve"> </w:t>
      </w:r>
      <w:r w:rsidRPr="003E217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дистанционного обучения;</w:t>
      </w:r>
    </w:p>
    <w:p w:rsidR="003E2171" w:rsidRPr="003E2171" w:rsidRDefault="003E2171" w:rsidP="003E2171">
      <w:pPr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3E217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- технология проблемного обучения;</w:t>
      </w:r>
    </w:p>
    <w:p w:rsidR="003E2171" w:rsidRPr="003E2171" w:rsidRDefault="003E2171" w:rsidP="003E2171">
      <w:pPr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3E217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- технология развивающего обучения;</w:t>
      </w:r>
    </w:p>
    <w:p w:rsidR="003E2171" w:rsidRPr="003E2171" w:rsidRDefault="003E2171" w:rsidP="003E2171">
      <w:pPr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3E217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- технология игровой деятельности;</w:t>
      </w:r>
    </w:p>
    <w:p w:rsidR="003E2171" w:rsidRPr="003E2171" w:rsidRDefault="003E2171" w:rsidP="003E2171">
      <w:pPr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3E2171"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  <w:t xml:space="preserve">- </w:t>
      </w:r>
      <w:r w:rsidRPr="003E217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технологии коллективной творческой деятельности;</w:t>
      </w:r>
    </w:p>
    <w:p w:rsidR="003E2171" w:rsidRPr="003E2171" w:rsidRDefault="003E2171" w:rsidP="003E2171">
      <w:pPr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3E217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- </w:t>
      </w:r>
      <w:proofErr w:type="spellStart"/>
      <w:r w:rsidRPr="003E217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здоровьесберегающая</w:t>
      </w:r>
      <w:proofErr w:type="spellEnd"/>
      <w:r w:rsidRPr="003E217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технология;</w:t>
      </w:r>
    </w:p>
    <w:p w:rsidR="003E2171" w:rsidRPr="003E2171" w:rsidRDefault="004B40AC" w:rsidP="003E2171">
      <w:pPr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- технология информационно</w:t>
      </w:r>
      <w:r w:rsidR="00AF0709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- коммуникационная технология</w:t>
      </w:r>
      <w:r w:rsidR="003E2171" w:rsidRPr="003E217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</w:t>
      </w:r>
    </w:p>
    <w:p w:rsidR="00E526B1" w:rsidRDefault="003E2171" w:rsidP="004B40AC">
      <w:pPr>
        <w:autoSpaceDE w:val="0"/>
        <w:autoSpaceDN w:val="0"/>
        <w:adjustRightInd w:val="0"/>
        <w:contextualSpacing/>
        <w:jc w:val="both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  <w:lang w:eastAsia="en-US"/>
        </w:rPr>
      </w:pPr>
      <w:r w:rsidRPr="003E2171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en-US"/>
        </w:rPr>
        <w:t xml:space="preserve">Формы организации учебного занятия: </w:t>
      </w:r>
      <w:r w:rsidRPr="003E2171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  <w:lang w:eastAsia="en-US"/>
        </w:rPr>
        <w:t>беседа, объяснение, показ видео-презентации, практическое зада</w:t>
      </w:r>
      <w:r w:rsidR="004B40AC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  <w:lang w:eastAsia="en-US"/>
        </w:rPr>
        <w:t>ние, контрольные вопросы, тест.</w:t>
      </w:r>
    </w:p>
    <w:p w:rsidR="007664C3" w:rsidRDefault="007664C3" w:rsidP="004B40AC">
      <w:pPr>
        <w:autoSpaceDE w:val="0"/>
        <w:autoSpaceDN w:val="0"/>
        <w:adjustRightInd w:val="0"/>
        <w:contextualSpacing/>
        <w:jc w:val="both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  <w:lang w:eastAsia="en-US"/>
        </w:rPr>
      </w:pPr>
    </w:p>
    <w:p w:rsidR="007664C3" w:rsidRDefault="007664C3" w:rsidP="004B40AC">
      <w:pPr>
        <w:autoSpaceDE w:val="0"/>
        <w:autoSpaceDN w:val="0"/>
        <w:adjustRightInd w:val="0"/>
        <w:contextualSpacing/>
        <w:jc w:val="both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  <w:lang w:eastAsia="en-US"/>
        </w:rPr>
      </w:pPr>
    </w:p>
    <w:p w:rsidR="007664C3" w:rsidRDefault="007664C3" w:rsidP="004B40AC">
      <w:pPr>
        <w:autoSpaceDE w:val="0"/>
        <w:autoSpaceDN w:val="0"/>
        <w:adjustRightInd w:val="0"/>
        <w:contextualSpacing/>
        <w:jc w:val="both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  <w:lang w:eastAsia="en-US"/>
        </w:rPr>
      </w:pPr>
    </w:p>
    <w:p w:rsidR="007664C3" w:rsidRDefault="007664C3" w:rsidP="004B40AC">
      <w:pPr>
        <w:autoSpaceDE w:val="0"/>
        <w:autoSpaceDN w:val="0"/>
        <w:adjustRightInd w:val="0"/>
        <w:contextualSpacing/>
        <w:jc w:val="both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  <w:lang w:eastAsia="en-US"/>
        </w:rPr>
      </w:pPr>
    </w:p>
    <w:p w:rsidR="004B40AC" w:rsidRPr="004B40AC" w:rsidRDefault="004B40AC" w:rsidP="004B40AC">
      <w:pPr>
        <w:autoSpaceDE w:val="0"/>
        <w:autoSpaceDN w:val="0"/>
        <w:adjustRightInd w:val="0"/>
        <w:contextualSpacing/>
        <w:jc w:val="both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  <w:lang w:eastAsia="en-US"/>
        </w:rPr>
      </w:pPr>
    </w:p>
    <w:p w:rsidR="003552E3" w:rsidRPr="003552E3" w:rsidRDefault="0092627D" w:rsidP="0092627D">
      <w:pPr>
        <w:shd w:val="clear" w:color="auto" w:fill="FFFFFF"/>
        <w:spacing w:after="33" w:line="147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Алгоритм учебного занятия</w:t>
      </w:r>
    </w:p>
    <w:p w:rsidR="0092627D" w:rsidRPr="0092627D" w:rsidRDefault="0092627D" w:rsidP="0092627D">
      <w:pPr>
        <w:spacing w:after="0" w:line="240" w:lineRule="auto"/>
        <w:jc w:val="center"/>
        <w:rPr>
          <w:rFonts w:ascii="Times New Roman" w:eastAsia="Calibri" w:hAnsi="Times New Roman"/>
          <w:b/>
          <w:iCs/>
          <w:color w:val="000000"/>
          <w:sz w:val="28"/>
          <w:szCs w:val="28"/>
        </w:rPr>
      </w:pPr>
      <w:r w:rsidRPr="0092627D">
        <w:rPr>
          <w:rFonts w:ascii="Times New Roman" w:eastAsia="Calibri" w:hAnsi="Times New Roman"/>
          <w:b/>
          <w:iCs/>
          <w:color w:val="000000"/>
          <w:sz w:val="28"/>
          <w:szCs w:val="28"/>
        </w:rPr>
        <w:t xml:space="preserve">Этап №1. </w:t>
      </w:r>
      <w:proofErr w:type="gramStart"/>
      <w:r w:rsidRPr="0092627D">
        <w:rPr>
          <w:rFonts w:ascii="Times New Roman" w:eastAsia="Calibri" w:hAnsi="Times New Roman"/>
          <w:b/>
          <w:iCs/>
          <w:color w:val="000000"/>
          <w:sz w:val="28"/>
          <w:szCs w:val="28"/>
        </w:rPr>
        <w:t>Организационный</w:t>
      </w:r>
      <w:proofErr w:type="gramEnd"/>
      <w:r w:rsidRPr="0092627D">
        <w:rPr>
          <w:rFonts w:ascii="Times New Roman" w:eastAsia="Calibri" w:hAnsi="Times New Roman"/>
          <w:b/>
          <w:iCs/>
          <w:color w:val="000000"/>
          <w:sz w:val="28"/>
          <w:szCs w:val="28"/>
        </w:rPr>
        <w:t xml:space="preserve"> (5 минут)</w:t>
      </w:r>
    </w:p>
    <w:p w:rsidR="0092627D" w:rsidRPr="0092627D" w:rsidRDefault="0092627D" w:rsidP="00C30BD9">
      <w:pPr>
        <w:spacing w:after="0" w:line="240" w:lineRule="auto"/>
        <w:jc w:val="both"/>
        <w:rPr>
          <w:rFonts w:ascii="Times New Roman" w:eastAsia="Calibri" w:hAnsi="Times New Roman"/>
          <w:iCs/>
          <w:color w:val="000000"/>
          <w:sz w:val="28"/>
          <w:szCs w:val="28"/>
        </w:rPr>
      </w:pPr>
      <w:r w:rsidRPr="0092627D">
        <w:rPr>
          <w:rFonts w:ascii="Times New Roman" w:eastAsia="Calibri" w:hAnsi="Times New Roman"/>
          <w:iCs/>
          <w:color w:val="000000"/>
          <w:sz w:val="28"/>
          <w:szCs w:val="28"/>
        </w:rPr>
        <w:t>Задача: создание положительного настроя</w:t>
      </w:r>
    </w:p>
    <w:p w:rsidR="0092627D" w:rsidRPr="0092627D" w:rsidRDefault="0092627D" w:rsidP="00C30BD9">
      <w:pPr>
        <w:spacing w:after="0" w:line="240" w:lineRule="auto"/>
        <w:jc w:val="both"/>
        <w:rPr>
          <w:rFonts w:ascii="Times New Roman" w:eastAsia="Calibri" w:hAnsi="Times New Roman"/>
          <w:iCs/>
          <w:color w:val="000000"/>
          <w:sz w:val="28"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92627D" w:rsidTr="0092627D">
        <w:tc>
          <w:tcPr>
            <w:tcW w:w="5139" w:type="dxa"/>
          </w:tcPr>
          <w:p w:rsidR="0092627D" w:rsidRPr="0092627D" w:rsidRDefault="0092627D" w:rsidP="0092627D">
            <w:pPr>
              <w:jc w:val="center"/>
              <w:rPr>
                <w:rFonts w:ascii="Times New Roman" w:eastAsia="Calibri" w:hAnsi="Times New Roman"/>
                <w:b/>
                <w:iCs/>
                <w:color w:val="000000"/>
                <w:sz w:val="28"/>
                <w:szCs w:val="28"/>
              </w:rPr>
            </w:pPr>
            <w:r w:rsidRPr="0092627D">
              <w:rPr>
                <w:rFonts w:ascii="Times New Roman" w:eastAsia="Calibri" w:hAnsi="Times New Roman"/>
                <w:b/>
                <w:iCs/>
                <w:color w:val="000000"/>
                <w:sz w:val="28"/>
                <w:szCs w:val="28"/>
              </w:rPr>
              <w:t>Деятельность педагога</w:t>
            </w:r>
          </w:p>
        </w:tc>
        <w:tc>
          <w:tcPr>
            <w:tcW w:w="5140" w:type="dxa"/>
          </w:tcPr>
          <w:p w:rsidR="0092627D" w:rsidRPr="0092627D" w:rsidRDefault="0092627D" w:rsidP="0092627D">
            <w:pPr>
              <w:jc w:val="center"/>
              <w:rPr>
                <w:rFonts w:ascii="Times New Roman" w:eastAsia="Calibri" w:hAnsi="Times New Roman"/>
                <w:b/>
                <w:iCs/>
                <w:color w:val="000000"/>
                <w:sz w:val="28"/>
                <w:szCs w:val="28"/>
              </w:rPr>
            </w:pPr>
            <w:r w:rsidRPr="0092627D">
              <w:rPr>
                <w:rFonts w:ascii="Times New Roman" w:eastAsia="Calibri" w:hAnsi="Times New Roman"/>
                <w:b/>
                <w:iCs/>
                <w:color w:val="000000"/>
                <w:sz w:val="28"/>
                <w:szCs w:val="28"/>
              </w:rPr>
              <w:t>Деятельность детей</w:t>
            </w:r>
          </w:p>
        </w:tc>
      </w:tr>
      <w:tr w:rsidR="0092627D" w:rsidRPr="0092627D" w:rsidTr="0092627D">
        <w:tc>
          <w:tcPr>
            <w:tcW w:w="5139" w:type="dxa"/>
          </w:tcPr>
          <w:p w:rsidR="0092627D" w:rsidRPr="0092627D" w:rsidRDefault="0092627D" w:rsidP="0092627D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</w:pPr>
            <w:r w:rsidRPr="0092627D"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  <w:t>Приветствие</w:t>
            </w:r>
          </w:p>
          <w:p w:rsidR="0092627D" w:rsidRPr="0092627D" w:rsidRDefault="0092627D" w:rsidP="0092627D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</w:pPr>
            <w:r w:rsidRPr="0092627D"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  <w:t>Сообщение цели и задач занятия</w:t>
            </w:r>
          </w:p>
        </w:tc>
        <w:tc>
          <w:tcPr>
            <w:tcW w:w="5140" w:type="dxa"/>
          </w:tcPr>
          <w:p w:rsidR="0092627D" w:rsidRPr="0092627D" w:rsidRDefault="0092627D" w:rsidP="00C30BD9">
            <w:pPr>
              <w:jc w:val="both"/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</w:pPr>
            <w:r w:rsidRPr="0092627D"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  <w:t>Приветствие, эмоциональный настрой</w:t>
            </w:r>
          </w:p>
        </w:tc>
      </w:tr>
    </w:tbl>
    <w:p w:rsidR="0092627D" w:rsidRDefault="0092627D" w:rsidP="00C30BD9">
      <w:pPr>
        <w:spacing w:after="0" w:line="240" w:lineRule="auto"/>
        <w:jc w:val="both"/>
        <w:rPr>
          <w:rFonts w:ascii="Times New Roman" w:eastAsia="Calibri" w:hAnsi="Times New Roman"/>
          <w:i/>
          <w:iCs/>
          <w:color w:val="000000"/>
          <w:sz w:val="28"/>
          <w:szCs w:val="28"/>
          <w:u w:val="single"/>
        </w:rPr>
      </w:pPr>
    </w:p>
    <w:p w:rsidR="0092627D" w:rsidRDefault="0092627D" w:rsidP="0092627D">
      <w:pPr>
        <w:spacing w:after="0" w:line="240" w:lineRule="auto"/>
        <w:jc w:val="center"/>
        <w:rPr>
          <w:rFonts w:ascii="Times New Roman" w:eastAsia="Calibri" w:hAnsi="Times New Roman"/>
          <w:b/>
          <w:iCs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iCs/>
          <w:color w:val="000000"/>
          <w:sz w:val="28"/>
          <w:szCs w:val="28"/>
        </w:rPr>
        <w:t xml:space="preserve">Этап №2. </w:t>
      </w:r>
      <w:proofErr w:type="gramStart"/>
      <w:r>
        <w:rPr>
          <w:rFonts w:ascii="Times New Roman" w:eastAsia="Calibri" w:hAnsi="Times New Roman"/>
          <w:b/>
          <w:iCs/>
          <w:color w:val="000000"/>
          <w:sz w:val="28"/>
          <w:szCs w:val="28"/>
        </w:rPr>
        <w:t>Основной</w:t>
      </w:r>
      <w:proofErr w:type="gramEnd"/>
      <w:r>
        <w:rPr>
          <w:rFonts w:ascii="Times New Roman" w:eastAsia="Calibri" w:hAnsi="Times New Roman"/>
          <w:b/>
          <w:iCs/>
          <w:color w:val="000000"/>
          <w:sz w:val="28"/>
          <w:szCs w:val="28"/>
        </w:rPr>
        <w:t xml:space="preserve"> (35 минут)</w:t>
      </w:r>
    </w:p>
    <w:p w:rsidR="0092627D" w:rsidRPr="0092627D" w:rsidRDefault="0092627D" w:rsidP="00C30BD9">
      <w:pPr>
        <w:spacing w:after="0" w:line="240" w:lineRule="auto"/>
        <w:jc w:val="both"/>
        <w:rPr>
          <w:rFonts w:ascii="Times New Roman" w:eastAsia="Calibri" w:hAnsi="Times New Roman"/>
          <w:i/>
          <w:iCs/>
          <w:color w:val="000000"/>
          <w:sz w:val="28"/>
          <w:szCs w:val="28"/>
          <w:u w:val="single"/>
        </w:rPr>
      </w:pPr>
      <w:r w:rsidRPr="0092627D">
        <w:rPr>
          <w:rFonts w:ascii="Times New Roman" w:eastAsia="Calibri" w:hAnsi="Times New Roman"/>
          <w:iCs/>
          <w:color w:val="000000"/>
          <w:sz w:val="28"/>
          <w:szCs w:val="28"/>
        </w:rPr>
        <w:t>Задачи: актуализация знаний, восприятие нового материала, закрепление материала.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92627D" w:rsidTr="00EA600B">
        <w:tc>
          <w:tcPr>
            <w:tcW w:w="5139" w:type="dxa"/>
          </w:tcPr>
          <w:p w:rsidR="0092627D" w:rsidRPr="0092627D" w:rsidRDefault="0092627D" w:rsidP="00EA600B">
            <w:pPr>
              <w:jc w:val="center"/>
              <w:rPr>
                <w:rFonts w:ascii="Times New Roman" w:eastAsia="Calibri" w:hAnsi="Times New Roman"/>
                <w:b/>
                <w:iCs/>
                <w:color w:val="000000"/>
                <w:sz w:val="28"/>
                <w:szCs w:val="28"/>
              </w:rPr>
            </w:pPr>
            <w:r w:rsidRPr="0092627D">
              <w:rPr>
                <w:rFonts w:ascii="Times New Roman" w:eastAsia="Calibri" w:hAnsi="Times New Roman"/>
                <w:b/>
                <w:iCs/>
                <w:color w:val="000000"/>
                <w:sz w:val="28"/>
                <w:szCs w:val="28"/>
              </w:rPr>
              <w:t>Деятельность педагога</w:t>
            </w:r>
          </w:p>
        </w:tc>
        <w:tc>
          <w:tcPr>
            <w:tcW w:w="5140" w:type="dxa"/>
          </w:tcPr>
          <w:p w:rsidR="0092627D" w:rsidRPr="0092627D" w:rsidRDefault="0092627D" w:rsidP="00EA600B">
            <w:pPr>
              <w:jc w:val="center"/>
              <w:rPr>
                <w:rFonts w:ascii="Times New Roman" w:eastAsia="Calibri" w:hAnsi="Times New Roman"/>
                <w:b/>
                <w:iCs/>
                <w:color w:val="000000"/>
                <w:sz w:val="28"/>
                <w:szCs w:val="28"/>
              </w:rPr>
            </w:pPr>
            <w:r w:rsidRPr="0092627D">
              <w:rPr>
                <w:rFonts w:ascii="Times New Roman" w:eastAsia="Calibri" w:hAnsi="Times New Roman"/>
                <w:b/>
                <w:iCs/>
                <w:color w:val="000000"/>
                <w:sz w:val="28"/>
                <w:szCs w:val="28"/>
              </w:rPr>
              <w:t>Деятельность детей</w:t>
            </w:r>
          </w:p>
        </w:tc>
      </w:tr>
      <w:tr w:rsidR="0092627D" w:rsidRPr="0092627D" w:rsidTr="00EA600B">
        <w:tc>
          <w:tcPr>
            <w:tcW w:w="5139" w:type="dxa"/>
          </w:tcPr>
          <w:p w:rsidR="0092627D" w:rsidRPr="0092627D" w:rsidRDefault="00EA600B" w:rsidP="0092627D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  <w:t>Актуализация знаний учащегося</w:t>
            </w:r>
          </w:p>
        </w:tc>
        <w:tc>
          <w:tcPr>
            <w:tcW w:w="5140" w:type="dxa"/>
          </w:tcPr>
          <w:p w:rsidR="0092627D" w:rsidRPr="0092627D" w:rsidRDefault="00EA600B" w:rsidP="00EA600B">
            <w:pPr>
              <w:jc w:val="both"/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  <w:t>Участие в беседе</w:t>
            </w:r>
          </w:p>
        </w:tc>
      </w:tr>
      <w:tr w:rsidR="0092627D" w:rsidRPr="0092627D" w:rsidTr="00EA600B">
        <w:tc>
          <w:tcPr>
            <w:tcW w:w="5139" w:type="dxa"/>
          </w:tcPr>
          <w:p w:rsidR="0092627D" w:rsidRPr="0092627D" w:rsidRDefault="00EA600B" w:rsidP="0092627D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  <w:t>Сообщение нового материала</w:t>
            </w:r>
          </w:p>
        </w:tc>
        <w:tc>
          <w:tcPr>
            <w:tcW w:w="5140" w:type="dxa"/>
          </w:tcPr>
          <w:p w:rsidR="0092627D" w:rsidRPr="0092627D" w:rsidRDefault="00EA600B" w:rsidP="00EA600B">
            <w:pPr>
              <w:jc w:val="both"/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  <w:t>Восприятие нового материала</w:t>
            </w:r>
          </w:p>
        </w:tc>
      </w:tr>
      <w:tr w:rsidR="0092627D" w:rsidRPr="0092627D" w:rsidTr="00EA600B">
        <w:tc>
          <w:tcPr>
            <w:tcW w:w="5139" w:type="dxa"/>
          </w:tcPr>
          <w:p w:rsidR="0092627D" w:rsidRPr="0092627D" w:rsidRDefault="00EA600B" w:rsidP="0092627D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  <w:t>Выполнение практической работы</w:t>
            </w:r>
          </w:p>
        </w:tc>
        <w:tc>
          <w:tcPr>
            <w:tcW w:w="5140" w:type="dxa"/>
          </w:tcPr>
          <w:p w:rsidR="0092627D" w:rsidRPr="0092627D" w:rsidRDefault="00EA600B" w:rsidP="00EA600B">
            <w:pPr>
              <w:jc w:val="both"/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  <w:t>Выполнение заданий педагога</w:t>
            </w:r>
          </w:p>
        </w:tc>
      </w:tr>
      <w:tr w:rsidR="00EA600B" w:rsidRPr="0092627D" w:rsidTr="00EA600B">
        <w:tc>
          <w:tcPr>
            <w:tcW w:w="5139" w:type="dxa"/>
          </w:tcPr>
          <w:p w:rsidR="00EA600B" w:rsidRPr="0092627D" w:rsidRDefault="00EA600B" w:rsidP="0092627D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  <w:t>Демонстрация усвоения материала</w:t>
            </w:r>
          </w:p>
        </w:tc>
        <w:tc>
          <w:tcPr>
            <w:tcW w:w="5140" w:type="dxa"/>
          </w:tcPr>
          <w:p w:rsidR="00EA600B" w:rsidRPr="0092627D" w:rsidRDefault="00EA600B" w:rsidP="00EA600B">
            <w:pPr>
              <w:jc w:val="both"/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  <w:t>Демонстрация усвоенного материала</w:t>
            </w:r>
          </w:p>
        </w:tc>
      </w:tr>
    </w:tbl>
    <w:p w:rsidR="00EA600B" w:rsidRDefault="00EA600B" w:rsidP="00EA600B">
      <w:pPr>
        <w:spacing w:after="0" w:line="240" w:lineRule="auto"/>
        <w:jc w:val="center"/>
        <w:rPr>
          <w:rFonts w:ascii="Times New Roman" w:eastAsia="Calibri" w:hAnsi="Times New Roman"/>
          <w:b/>
          <w:iCs/>
          <w:color w:val="000000"/>
          <w:sz w:val="28"/>
          <w:szCs w:val="28"/>
        </w:rPr>
      </w:pPr>
    </w:p>
    <w:p w:rsidR="00EA600B" w:rsidRDefault="00EA600B" w:rsidP="00EA600B">
      <w:pPr>
        <w:spacing w:after="0" w:line="240" w:lineRule="auto"/>
        <w:jc w:val="center"/>
        <w:rPr>
          <w:rFonts w:ascii="Times New Roman" w:eastAsia="Calibri" w:hAnsi="Times New Roman"/>
          <w:b/>
          <w:iCs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iCs/>
          <w:color w:val="000000"/>
          <w:sz w:val="28"/>
          <w:szCs w:val="28"/>
        </w:rPr>
        <w:t xml:space="preserve">Этап №3. </w:t>
      </w:r>
      <w:proofErr w:type="gramStart"/>
      <w:r>
        <w:rPr>
          <w:rFonts w:ascii="Times New Roman" w:eastAsia="Calibri" w:hAnsi="Times New Roman"/>
          <w:b/>
          <w:iCs/>
          <w:color w:val="000000"/>
          <w:sz w:val="28"/>
          <w:szCs w:val="28"/>
        </w:rPr>
        <w:t>Заключительный</w:t>
      </w:r>
      <w:proofErr w:type="gramEnd"/>
      <w:r>
        <w:rPr>
          <w:rFonts w:ascii="Times New Roman" w:eastAsia="Calibri" w:hAnsi="Times New Roman"/>
          <w:b/>
          <w:iCs/>
          <w:color w:val="000000"/>
          <w:sz w:val="28"/>
          <w:szCs w:val="28"/>
        </w:rPr>
        <w:t xml:space="preserve"> (5 минут)</w:t>
      </w:r>
    </w:p>
    <w:p w:rsidR="00EA600B" w:rsidRPr="0092627D" w:rsidRDefault="00EA600B" w:rsidP="00EA600B">
      <w:pPr>
        <w:spacing w:after="0" w:line="240" w:lineRule="auto"/>
        <w:jc w:val="both"/>
        <w:rPr>
          <w:rFonts w:ascii="Times New Roman" w:eastAsia="Calibri" w:hAnsi="Times New Roman"/>
          <w:i/>
          <w:iCs/>
          <w:color w:val="000000"/>
          <w:sz w:val="28"/>
          <w:szCs w:val="28"/>
          <w:u w:val="single"/>
        </w:rPr>
      </w:pPr>
      <w:r w:rsidRPr="0092627D">
        <w:rPr>
          <w:rFonts w:ascii="Times New Roman" w:eastAsia="Calibri" w:hAnsi="Times New Roman"/>
          <w:iCs/>
          <w:color w:val="000000"/>
          <w:sz w:val="28"/>
          <w:szCs w:val="28"/>
        </w:rPr>
        <w:t>Задачи:</w:t>
      </w:r>
      <w:r>
        <w:rPr>
          <w:rFonts w:ascii="Times New Roman" w:eastAsia="Calibri" w:hAnsi="Times New Roman"/>
          <w:iCs/>
          <w:color w:val="000000"/>
          <w:sz w:val="28"/>
          <w:szCs w:val="28"/>
        </w:rPr>
        <w:t xml:space="preserve"> подведение итогов занятия, стимулирование на дальнейшую деятельность</w:t>
      </w:r>
      <w:r w:rsidRPr="0092627D">
        <w:rPr>
          <w:rFonts w:ascii="Times New Roman" w:eastAsia="Calibri" w:hAnsi="Times New Roman"/>
          <w:iCs/>
          <w:color w:val="000000"/>
          <w:sz w:val="28"/>
          <w:szCs w:val="28"/>
        </w:rPr>
        <w:t>.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EA600B" w:rsidTr="00EA600B">
        <w:tc>
          <w:tcPr>
            <w:tcW w:w="5139" w:type="dxa"/>
          </w:tcPr>
          <w:p w:rsidR="00EA600B" w:rsidRPr="0092627D" w:rsidRDefault="00EA600B" w:rsidP="00EA600B">
            <w:pPr>
              <w:jc w:val="center"/>
              <w:rPr>
                <w:rFonts w:ascii="Times New Roman" w:eastAsia="Calibri" w:hAnsi="Times New Roman"/>
                <w:b/>
                <w:iCs/>
                <w:color w:val="000000"/>
                <w:sz w:val="28"/>
                <w:szCs w:val="28"/>
              </w:rPr>
            </w:pPr>
            <w:r w:rsidRPr="0092627D">
              <w:rPr>
                <w:rFonts w:ascii="Times New Roman" w:eastAsia="Calibri" w:hAnsi="Times New Roman"/>
                <w:b/>
                <w:iCs/>
                <w:color w:val="000000"/>
                <w:sz w:val="28"/>
                <w:szCs w:val="28"/>
              </w:rPr>
              <w:t>Деятельность педагога</w:t>
            </w:r>
          </w:p>
        </w:tc>
        <w:tc>
          <w:tcPr>
            <w:tcW w:w="5140" w:type="dxa"/>
          </w:tcPr>
          <w:p w:rsidR="00EA600B" w:rsidRPr="0092627D" w:rsidRDefault="00EA600B" w:rsidP="00EA600B">
            <w:pPr>
              <w:jc w:val="center"/>
              <w:rPr>
                <w:rFonts w:ascii="Times New Roman" w:eastAsia="Calibri" w:hAnsi="Times New Roman"/>
                <w:b/>
                <w:iCs/>
                <w:color w:val="000000"/>
                <w:sz w:val="28"/>
                <w:szCs w:val="28"/>
              </w:rPr>
            </w:pPr>
            <w:r w:rsidRPr="0092627D">
              <w:rPr>
                <w:rFonts w:ascii="Times New Roman" w:eastAsia="Calibri" w:hAnsi="Times New Roman"/>
                <w:b/>
                <w:iCs/>
                <w:color w:val="000000"/>
                <w:sz w:val="28"/>
                <w:szCs w:val="28"/>
              </w:rPr>
              <w:t>Деятельность детей</w:t>
            </w:r>
          </w:p>
        </w:tc>
      </w:tr>
      <w:tr w:rsidR="00EA600B" w:rsidRPr="0092627D" w:rsidTr="00EA600B">
        <w:trPr>
          <w:trHeight w:val="654"/>
        </w:trPr>
        <w:tc>
          <w:tcPr>
            <w:tcW w:w="5139" w:type="dxa"/>
          </w:tcPr>
          <w:p w:rsidR="00EA600B" w:rsidRDefault="00EA600B" w:rsidP="00EA600B">
            <w:pPr>
              <w:pStyle w:val="a7"/>
              <w:numPr>
                <w:ilvl w:val="0"/>
                <w:numId w:val="8"/>
              </w:numPr>
              <w:jc w:val="both"/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  <w:t>Подведение итога занятия</w:t>
            </w:r>
          </w:p>
          <w:p w:rsidR="00EA600B" w:rsidRPr="0092627D" w:rsidRDefault="00EA600B" w:rsidP="00EA600B">
            <w:pPr>
              <w:pStyle w:val="a7"/>
              <w:numPr>
                <w:ilvl w:val="0"/>
                <w:numId w:val="8"/>
              </w:numPr>
              <w:jc w:val="both"/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  <w:t xml:space="preserve">Рефлексия </w:t>
            </w:r>
          </w:p>
        </w:tc>
        <w:tc>
          <w:tcPr>
            <w:tcW w:w="5140" w:type="dxa"/>
          </w:tcPr>
          <w:p w:rsidR="00EA600B" w:rsidRPr="0092627D" w:rsidRDefault="00EA600B" w:rsidP="00EA600B">
            <w:pPr>
              <w:jc w:val="both"/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8"/>
                <w:szCs w:val="28"/>
              </w:rPr>
              <w:t>Участие в беседе</w:t>
            </w:r>
          </w:p>
        </w:tc>
      </w:tr>
    </w:tbl>
    <w:p w:rsidR="005D4EE3" w:rsidRDefault="005D4EE3" w:rsidP="00C30BD9">
      <w:pPr>
        <w:spacing w:after="0" w:line="240" w:lineRule="auto"/>
        <w:jc w:val="both"/>
        <w:rPr>
          <w:rFonts w:ascii="Times New Roman" w:eastAsia="Calibri" w:hAnsi="Times New Roman"/>
          <w:i/>
          <w:iCs/>
          <w:color w:val="000000"/>
          <w:sz w:val="28"/>
          <w:szCs w:val="28"/>
          <w:u w:val="single"/>
        </w:rPr>
      </w:pPr>
    </w:p>
    <w:p w:rsidR="004B40AC" w:rsidRDefault="004B40AC" w:rsidP="00C30BD9">
      <w:pPr>
        <w:spacing w:after="0" w:line="240" w:lineRule="auto"/>
        <w:jc w:val="both"/>
        <w:rPr>
          <w:rFonts w:ascii="Times New Roman" w:eastAsia="Calibri" w:hAnsi="Times New Roman"/>
          <w:i/>
          <w:iCs/>
          <w:color w:val="000000"/>
          <w:sz w:val="28"/>
          <w:szCs w:val="28"/>
          <w:u w:val="single"/>
        </w:rPr>
      </w:pPr>
    </w:p>
    <w:p w:rsidR="004B40AC" w:rsidRDefault="00EA600B" w:rsidP="004B40AC">
      <w:pPr>
        <w:spacing w:after="0" w:line="240" w:lineRule="auto"/>
        <w:jc w:val="center"/>
        <w:rPr>
          <w:rFonts w:ascii="Times New Roman" w:eastAsia="Calibri" w:hAnsi="Times New Roman"/>
          <w:b/>
          <w:iCs/>
          <w:color w:val="000000"/>
          <w:sz w:val="28"/>
          <w:szCs w:val="28"/>
        </w:rPr>
      </w:pPr>
      <w:r w:rsidRPr="00EA600B">
        <w:rPr>
          <w:rFonts w:ascii="Times New Roman" w:eastAsia="Calibri" w:hAnsi="Times New Roman"/>
          <w:b/>
          <w:iCs/>
          <w:color w:val="000000"/>
          <w:sz w:val="28"/>
          <w:szCs w:val="28"/>
        </w:rPr>
        <w:t>Алгоритм учебного занятия на дистанционном обучении</w:t>
      </w:r>
    </w:p>
    <w:p w:rsidR="004B40AC" w:rsidRPr="004B40AC" w:rsidRDefault="004B40AC" w:rsidP="004B40AC">
      <w:pPr>
        <w:spacing w:after="0" w:line="240" w:lineRule="auto"/>
        <w:jc w:val="center"/>
        <w:rPr>
          <w:rFonts w:ascii="Times New Roman" w:eastAsia="Calibri" w:hAnsi="Times New Roman"/>
          <w:b/>
          <w:iCs/>
          <w:color w:val="000000"/>
          <w:sz w:val="28"/>
          <w:szCs w:val="28"/>
        </w:rPr>
      </w:pPr>
    </w:p>
    <w:tbl>
      <w:tblPr>
        <w:tblStyle w:val="51"/>
        <w:tblW w:w="10314" w:type="dxa"/>
        <w:tblLook w:val="04A0" w:firstRow="1" w:lastRow="0" w:firstColumn="1" w:lastColumn="0" w:noHBand="0" w:noVBand="1"/>
      </w:tblPr>
      <w:tblGrid>
        <w:gridCol w:w="6345"/>
        <w:gridCol w:w="3969"/>
      </w:tblGrid>
      <w:tr w:rsidR="004B40AC" w:rsidRPr="004B40AC" w:rsidTr="004B40AC">
        <w:tc>
          <w:tcPr>
            <w:tcW w:w="6345" w:type="dxa"/>
          </w:tcPr>
          <w:p w:rsidR="004B40AC" w:rsidRPr="004B40AC" w:rsidRDefault="004B40AC" w:rsidP="0086259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4B40AC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  <w:t>Этап учебного занятия</w:t>
            </w:r>
          </w:p>
        </w:tc>
        <w:tc>
          <w:tcPr>
            <w:tcW w:w="3969" w:type="dxa"/>
          </w:tcPr>
          <w:p w:rsidR="004B40AC" w:rsidRPr="004B40AC" w:rsidRDefault="004B40AC" w:rsidP="0086259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4B40AC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  <w:t>Время</w:t>
            </w:r>
          </w:p>
        </w:tc>
      </w:tr>
      <w:tr w:rsidR="004B40AC" w:rsidRPr="004B40AC" w:rsidTr="004B40AC">
        <w:tc>
          <w:tcPr>
            <w:tcW w:w="6345" w:type="dxa"/>
          </w:tcPr>
          <w:p w:rsidR="004B40AC" w:rsidRPr="004B40AC" w:rsidRDefault="004B40AC" w:rsidP="0086259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en-US"/>
              </w:rPr>
            </w:pPr>
            <w:r w:rsidRPr="004B40AC"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en-US"/>
              </w:rPr>
              <w:t>Организационный</w:t>
            </w:r>
          </w:p>
        </w:tc>
        <w:tc>
          <w:tcPr>
            <w:tcW w:w="3969" w:type="dxa"/>
          </w:tcPr>
          <w:p w:rsidR="004B40AC" w:rsidRPr="004B40AC" w:rsidRDefault="004B40AC" w:rsidP="0086259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en-US"/>
              </w:rPr>
            </w:pPr>
            <w:r w:rsidRPr="004B40AC"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en-US"/>
              </w:rPr>
              <w:t>2 минуты</w:t>
            </w:r>
          </w:p>
        </w:tc>
      </w:tr>
      <w:tr w:rsidR="004B40AC" w:rsidRPr="004B40AC" w:rsidTr="004B40AC">
        <w:tc>
          <w:tcPr>
            <w:tcW w:w="6345" w:type="dxa"/>
          </w:tcPr>
          <w:p w:rsidR="004B40AC" w:rsidRPr="004B40AC" w:rsidRDefault="004B40AC" w:rsidP="0086259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en-US"/>
              </w:rPr>
            </w:pPr>
            <w:r w:rsidRPr="004B40AC"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en-US"/>
              </w:rPr>
              <w:t>Основная часть:</w:t>
            </w:r>
          </w:p>
          <w:p w:rsidR="004B40AC" w:rsidRPr="004B40AC" w:rsidRDefault="004B40AC" w:rsidP="0086259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en-US"/>
              </w:rPr>
            </w:pPr>
            <w:r w:rsidRPr="004B40AC"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en-US"/>
              </w:rPr>
              <w:t>Теория-</w:t>
            </w:r>
          </w:p>
          <w:p w:rsidR="004B40AC" w:rsidRPr="004B40AC" w:rsidRDefault="004B40AC" w:rsidP="0086259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4B40AC"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en-US"/>
              </w:rPr>
              <w:t>Практика-</w:t>
            </w:r>
          </w:p>
        </w:tc>
        <w:tc>
          <w:tcPr>
            <w:tcW w:w="3969" w:type="dxa"/>
          </w:tcPr>
          <w:p w:rsidR="004B40AC" w:rsidRPr="004B40AC" w:rsidRDefault="004B40AC" w:rsidP="0086259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en-US"/>
              </w:rPr>
            </w:pPr>
          </w:p>
          <w:p w:rsidR="004B40AC" w:rsidRPr="004B40AC" w:rsidRDefault="004B40AC" w:rsidP="0086259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en-US"/>
              </w:rPr>
            </w:pPr>
            <w:r w:rsidRPr="004B40AC"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en-US"/>
              </w:rPr>
              <w:t>15 минут</w:t>
            </w:r>
          </w:p>
          <w:p w:rsidR="004B40AC" w:rsidRPr="004B40AC" w:rsidRDefault="004B40AC" w:rsidP="0086259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en-US"/>
              </w:rPr>
            </w:pPr>
            <w:r w:rsidRPr="004B40AC"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en-US"/>
              </w:rPr>
              <w:t>11 минут</w:t>
            </w:r>
          </w:p>
        </w:tc>
      </w:tr>
      <w:tr w:rsidR="004B40AC" w:rsidRPr="004B40AC" w:rsidTr="004B40AC">
        <w:tc>
          <w:tcPr>
            <w:tcW w:w="6345" w:type="dxa"/>
          </w:tcPr>
          <w:p w:rsidR="004B40AC" w:rsidRPr="004B40AC" w:rsidRDefault="004B40AC" w:rsidP="0086259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en-US"/>
              </w:rPr>
            </w:pPr>
            <w:r w:rsidRPr="004B40AC"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en-US"/>
              </w:rPr>
              <w:t>Итоговый</w:t>
            </w:r>
          </w:p>
        </w:tc>
        <w:tc>
          <w:tcPr>
            <w:tcW w:w="3969" w:type="dxa"/>
          </w:tcPr>
          <w:p w:rsidR="004B40AC" w:rsidRPr="004B40AC" w:rsidRDefault="004B40AC" w:rsidP="0086259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en-US"/>
              </w:rPr>
            </w:pPr>
            <w:r w:rsidRPr="004B40AC"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en-US"/>
              </w:rPr>
              <w:t>2 минуты</w:t>
            </w:r>
          </w:p>
        </w:tc>
      </w:tr>
    </w:tbl>
    <w:p w:rsidR="00206BF3" w:rsidRDefault="00206BF3" w:rsidP="008637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6398B" w:rsidRDefault="0066398B" w:rsidP="008637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6398B" w:rsidRDefault="0066398B" w:rsidP="008637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526B1" w:rsidRDefault="00E526B1" w:rsidP="008637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526B1" w:rsidRDefault="00E526B1" w:rsidP="008637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526B1" w:rsidRDefault="00E526B1" w:rsidP="008637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526B1" w:rsidRDefault="00E526B1" w:rsidP="008637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526B1" w:rsidRDefault="00E526B1" w:rsidP="008637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B505E" w:rsidRDefault="001B505E" w:rsidP="008637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E0C15" w:rsidRDefault="002E0C15" w:rsidP="008637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B40AC" w:rsidRDefault="004B40AC" w:rsidP="008637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B505E" w:rsidRDefault="001B505E" w:rsidP="008637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6398B" w:rsidRPr="008637BD" w:rsidRDefault="0066398B" w:rsidP="008637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6F99" w:rsidRPr="00EA6F99" w:rsidRDefault="00AE3173" w:rsidP="00EA6F99">
      <w:pPr>
        <w:pStyle w:val="a3"/>
        <w:jc w:val="center"/>
        <w:rPr>
          <w:rStyle w:val="s1"/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Список литературы </w:t>
      </w:r>
      <w:r w:rsidR="00EA6F99">
        <w:rPr>
          <w:rFonts w:ascii="Times New Roman" w:hAnsi="Times New Roman"/>
          <w:b/>
          <w:sz w:val="28"/>
          <w:szCs w:val="28"/>
        </w:rPr>
        <w:t>для учащихся</w:t>
      </w:r>
    </w:p>
    <w:p w:rsidR="00EA6F99" w:rsidRDefault="00A3164B" w:rsidP="009D201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Style w:val="s15"/>
          <w:rFonts w:ascii="Times New Roman" w:hAnsi="Times New Roman"/>
          <w:color w:val="000000"/>
          <w:sz w:val="28"/>
          <w:szCs w:val="28"/>
        </w:rPr>
        <w:t>1</w:t>
      </w:r>
      <w:r w:rsidR="009D2010">
        <w:rPr>
          <w:rStyle w:val="s15"/>
          <w:rFonts w:ascii="Times New Roman" w:hAnsi="Times New Roman"/>
          <w:color w:val="000000"/>
          <w:sz w:val="28"/>
          <w:szCs w:val="28"/>
        </w:rPr>
        <w:t>.</w:t>
      </w:r>
      <w:r w:rsidR="00EA6F99" w:rsidRPr="009D2010">
        <w:rPr>
          <w:rStyle w:val="s15"/>
          <w:rFonts w:ascii="Times New Roman" w:hAnsi="Times New Roman"/>
          <w:color w:val="000000"/>
          <w:sz w:val="28"/>
          <w:szCs w:val="28"/>
        </w:rPr>
        <w:t>​ </w:t>
      </w:r>
      <w:r w:rsidR="00EA6F99" w:rsidRPr="009D2010">
        <w:rPr>
          <w:rFonts w:ascii="Times New Roman" w:hAnsi="Times New Roman"/>
          <w:sz w:val="28"/>
          <w:szCs w:val="28"/>
        </w:rPr>
        <w:t>Воронова</w:t>
      </w:r>
      <w:proofErr w:type="gramStart"/>
      <w:r w:rsidR="007664C3">
        <w:rPr>
          <w:rFonts w:ascii="Times New Roman" w:hAnsi="Times New Roman"/>
          <w:sz w:val="28"/>
          <w:szCs w:val="28"/>
        </w:rPr>
        <w:t>.,</w:t>
      </w:r>
      <w:r w:rsidR="00EA6F99" w:rsidRPr="009D2010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EA6F99" w:rsidRPr="009D2010">
        <w:rPr>
          <w:rFonts w:ascii="Times New Roman" w:hAnsi="Times New Roman"/>
          <w:sz w:val="28"/>
          <w:szCs w:val="28"/>
        </w:rPr>
        <w:t>Е. А. Красный. Жёлтый. Зелёны</w:t>
      </w:r>
      <w:r w:rsidR="00780997" w:rsidRPr="009D2010">
        <w:rPr>
          <w:rFonts w:ascii="Times New Roman" w:hAnsi="Times New Roman"/>
          <w:sz w:val="28"/>
          <w:szCs w:val="28"/>
        </w:rPr>
        <w:t>й, Ростов-на-Дону «Феникс», 2016</w:t>
      </w:r>
      <w:r w:rsidR="00EA6F99" w:rsidRPr="009D2010">
        <w:rPr>
          <w:rFonts w:ascii="Times New Roman" w:hAnsi="Times New Roman"/>
          <w:sz w:val="28"/>
          <w:szCs w:val="28"/>
        </w:rPr>
        <w:t xml:space="preserve"> г.</w:t>
      </w:r>
      <w:r w:rsidR="002E4F50">
        <w:rPr>
          <w:rFonts w:ascii="Times New Roman" w:hAnsi="Times New Roman"/>
          <w:sz w:val="28"/>
          <w:szCs w:val="28"/>
        </w:rPr>
        <w:t>- 110-125с</w:t>
      </w:r>
      <w:r w:rsidR="00EA6F99" w:rsidRPr="009D2010">
        <w:rPr>
          <w:rFonts w:ascii="Times New Roman" w:hAnsi="Times New Roman"/>
          <w:sz w:val="28"/>
          <w:szCs w:val="28"/>
        </w:rPr>
        <w:t>;</w:t>
      </w:r>
    </w:p>
    <w:p w:rsidR="002E3C5C" w:rsidRPr="009D2010" w:rsidRDefault="00A3164B" w:rsidP="009D201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Style w:val="s15"/>
          <w:rFonts w:ascii="Times New Roman" w:hAnsi="Times New Roman"/>
          <w:color w:val="000000"/>
          <w:sz w:val="28"/>
          <w:szCs w:val="28"/>
        </w:rPr>
        <w:t>2</w:t>
      </w:r>
      <w:r w:rsidR="002E3C5C">
        <w:rPr>
          <w:rStyle w:val="s15"/>
          <w:rFonts w:ascii="Times New Roman" w:hAnsi="Times New Roman"/>
          <w:color w:val="000000"/>
          <w:sz w:val="28"/>
          <w:szCs w:val="28"/>
        </w:rPr>
        <w:t>.</w:t>
      </w:r>
      <w:r w:rsidR="002E3C5C" w:rsidRPr="009D2010">
        <w:rPr>
          <w:rStyle w:val="s15"/>
          <w:rFonts w:ascii="Times New Roman" w:hAnsi="Times New Roman"/>
          <w:color w:val="000000"/>
          <w:sz w:val="28"/>
          <w:szCs w:val="28"/>
        </w:rPr>
        <w:t>​ </w:t>
      </w:r>
      <w:r w:rsidR="002E4F50">
        <w:rPr>
          <w:rFonts w:ascii="Times New Roman" w:hAnsi="Times New Roman"/>
          <w:sz w:val="28"/>
          <w:szCs w:val="28"/>
        </w:rPr>
        <w:t>Методическое</w:t>
      </w:r>
      <w:r w:rsidR="002E3C5C" w:rsidRPr="009D2010">
        <w:rPr>
          <w:rFonts w:ascii="Times New Roman" w:hAnsi="Times New Roman"/>
          <w:sz w:val="28"/>
          <w:szCs w:val="28"/>
        </w:rPr>
        <w:t xml:space="preserve"> пособие по правилам дорожной безопасности для младшего школьного возраста. Путешествие на зеленый свет</w:t>
      </w:r>
      <w:r w:rsidR="002E4F50">
        <w:rPr>
          <w:rFonts w:ascii="Times New Roman" w:hAnsi="Times New Roman"/>
          <w:sz w:val="28"/>
          <w:szCs w:val="28"/>
        </w:rPr>
        <w:t>, 2013</w:t>
      </w:r>
      <w:r w:rsidR="0059715E">
        <w:rPr>
          <w:rFonts w:ascii="Times New Roman" w:hAnsi="Times New Roman"/>
          <w:sz w:val="28"/>
          <w:szCs w:val="28"/>
        </w:rPr>
        <w:t xml:space="preserve"> г.;</w:t>
      </w:r>
    </w:p>
    <w:p w:rsidR="002252F2" w:rsidRPr="009D2010" w:rsidRDefault="002252F2" w:rsidP="009D2010">
      <w:pPr>
        <w:pStyle w:val="a3"/>
        <w:jc w:val="both"/>
        <w:rPr>
          <w:rStyle w:val="s1"/>
          <w:rFonts w:ascii="Times New Roman" w:hAnsi="Times New Roman"/>
          <w:b/>
          <w:bCs/>
          <w:color w:val="000000"/>
          <w:sz w:val="28"/>
          <w:szCs w:val="28"/>
        </w:rPr>
      </w:pPr>
    </w:p>
    <w:p w:rsidR="00EA6F99" w:rsidRDefault="00AE3173" w:rsidP="00780997">
      <w:pPr>
        <w:pStyle w:val="p51"/>
        <w:shd w:val="clear" w:color="auto" w:fill="FFFFFF"/>
        <w:jc w:val="center"/>
        <w:rPr>
          <w:rStyle w:val="s1"/>
          <w:b/>
          <w:bCs/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 xml:space="preserve">Список литературы </w:t>
      </w:r>
      <w:r w:rsidR="00EA6F99">
        <w:rPr>
          <w:rStyle w:val="s1"/>
          <w:b/>
          <w:bCs/>
          <w:color w:val="000000"/>
          <w:sz w:val="28"/>
          <w:szCs w:val="28"/>
        </w:rPr>
        <w:t>для педагога:</w:t>
      </w:r>
    </w:p>
    <w:p w:rsidR="007664C3" w:rsidRPr="00622CA2" w:rsidRDefault="00622CA2" w:rsidP="00622CA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Style w:val="s14"/>
          <w:rFonts w:ascii="Times New Roman" w:hAnsi="Times New Roman"/>
          <w:color w:val="000000"/>
          <w:sz w:val="28"/>
          <w:szCs w:val="28"/>
        </w:rPr>
        <w:t>1</w:t>
      </w:r>
      <w:r w:rsidR="007664C3">
        <w:rPr>
          <w:rStyle w:val="s14"/>
          <w:rFonts w:ascii="Times New Roman" w:hAnsi="Times New Roman"/>
          <w:color w:val="000000"/>
          <w:sz w:val="28"/>
          <w:szCs w:val="28"/>
        </w:rPr>
        <w:t>.</w:t>
      </w:r>
      <w:r w:rsidR="007664C3" w:rsidRPr="002E3C5C">
        <w:rPr>
          <w:rStyle w:val="s14"/>
          <w:rFonts w:ascii="Times New Roman" w:hAnsi="Times New Roman"/>
          <w:color w:val="000000"/>
          <w:sz w:val="28"/>
          <w:szCs w:val="28"/>
        </w:rPr>
        <w:t>​ </w:t>
      </w:r>
      <w:r w:rsidR="007664C3">
        <w:rPr>
          <w:rFonts w:ascii="Times New Roman" w:hAnsi="Times New Roman"/>
          <w:sz w:val="28"/>
          <w:szCs w:val="28"/>
        </w:rPr>
        <w:t>Бармин</w:t>
      </w:r>
      <w:r>
        <w:rPr>
          <w:rFonts w:ascii="Times New Roman" w:hAnsi="Times New Roman"/>
          <w:sz w:val="28"/>
          <w:szCs w:val="28"/>
        </w:rPr>
        <w:t>.</w:t>
      </w:r>
      <w:r w:rsidR="007664C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В.А.</w:t>
      </w:r>
      <w:r w:rsidR="007664C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664C3">
        <w:rPr>
          <w:rFonts w:ascii="Times New Roman" w:hAnsi="Times New Roman"/>
          <w:sz w:val="28"/>
          <w:szCs w:val="28"/>
        </w:rPr>
        <w:t>Гальцова</w:t>
      </w:r>
      <w:proofErr w:type="spellEnd"/>
      <w:proofErr w:type="gramStart"/>
      <w:r w:rsidR="00EA2F69">
        <w:rPr>
          <w:rFonts w:ascii="Times New Roman" w:hAnsi="Times New Roman"/>
          <w:sz w:val="28"/>
          <w:szCs w:val="28"/>
        </w:rPr>
        <w:t>.,</w:t>
      </w:r>
      <w:r w:rsidR="00EA2F69" w:rsidRPr="00EA2F69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EA2F69">
        <w:rPr>
          <w:rFonts w:ascii="Times New Roman" w:hAnsi="Times New Roman"/>
          <w:sz w:val="28"/>
          <w:szCs w:val="28"/>
        </w:rPr>
        <w:t>Е.А.</w:t>
      </w:r>
      <w:r w:rsidR="007664C3">
        <w:rPr>
          <w:rFonts w:ascii="Times New Roman" w:hAnsi="Times New Roman"/>
          <w:sz w:val="28"/>
          <w:szCs w:val="28"/>
        </w:rPr>
        <w:t>, Клюева</w:t>
      </w:r>
      <w:r w:rsidR="00EA2F69">
        <w:rPr>
          <w:rFonts w:ascii="Times New Roman" w:hAnsi="Times New Roman"/>
          <w:sz w:val="28"/>
          <w:szCs w:val="28"/>
        </w:rPr>
        <w:t>.</w:t>
      </w:r>
      <w:r w:rsidR="007664C3">
        <w:rPr>
          <w:rFonts w:ascii="Times New Roman" w:hAnsi="Times New Roman"/>
          <w:sz w:val="28"/>
          <w:szCs w:val="28"/>
        </w:rPr>
        <w:t>,</w:t>
      </w:r>
      <w:r w:rsidR="00EA2F69" w:rsidRPr="00EA2F69">
        <w:rPr>
          <w:rFonts w:ascii="Times New Roman" w:hAnsi="Times New Roman"/>
          <w:sz w:val="28"/>
          <w:szCs w:val="28"/>
        </w:rPr>
        <w:t xml:space="preserve"> </w:t>
      </w:r>
      <w:r w:rsidR="00EA2F69">
        <w:rPr>
          <w:rFonts w:ascii="Times New Roman" w:hAnsi="Times New Roman"/>
          <w:sz w:val="28"/>
          <w:szCs w:val="28"/>
        </w:rPr>
        <w:t>И.Ю.,</w:t>
      </w:r>
      <w:r w:rsidR="007664C3">
        <w:rPr>
          <w:rFonts w:ascii="Times New Roman" w:hAnsi="Times New Roman"/>
          <w:sz w:val="28"/>
          <w:szCs w:val="28"/>
        </w:rPr>
        <w:t xml:space="preserve"> Нечаева</w:t>
      </w:r>
      <w:r w:rsidR="00EA2F69">
        <w:rPr>
          <w:rFonts w:ascii="Times New Roman" w:hAnsi="Times New Roman"/>
          <w:sz w:val="28"/>
          <w:szCs w:val="28"/>
        </w:rPr>
        <w:t>.,</w:t>
      </w:r>
      <w:r w:rsidR="00EA2F69" w:rsidRPr="00EA2F69">
        <w:rPr>
          <w:rFonts w:ascii="Times New Roman" w:hAnsi="Times New Roman"/>
          <w:sz w:val="28"/>
          <w:szCs w:val="28"/>
        </w:rPr>
        <w:t xml:space="preserve"> </w:t>
      </w:r>
      <w:r w:rsidR="00EA2F69">
        <w:rPr>
          <w:rFonts w:ascii="Times New Roman" w:hAnsi="Times New Roman"/>
          <w:sz w:val="28"/>
          <w:szCs w:val="28"/>
        </w:rPr>
        <w:t xml:space="preserve">О.П. </w:t>
      </w:r>
      <w:r w:rsidR="007664C3">
        <w:rPr>
          <w:rFonts w:ascii="Times New Roman" w:hAnsi="Times New Roman"/>
          <w:sz w:val="28"/>
          <w:szCs w:val="28"/>
        </w:rPr>
        <w:t>Изу</w:t>
      </w:r>
      <w:r w:rsidR="00EA2F69">
        <w:rPr>
          <w:rFonts w:ascii="Times New Roman" w:hAnsi="Times New Roman"/>
          <w:sz w:val="28"/>
          <w:szCs w:val="28"/>
        </w:rPr>
        <w:t>чаем правила дорожного движения</w:t>
      </w:r>
      <w:r w:rsidR="007664C3">
        <w:rPr>
          <w:rFonts w:ascii="Times New Roman" w:hAnsi="Times New Roman"/>
          <w:sz w:val="28"/>
          <w:szCs w:val="28"/>
        </w:rPr>
        <w:t xml:space="preserve">: 1-4 классы – Тематические занятия, классные часы </w:t>
      </w:r>
      <w:r w:rsidR="00EA2F69">
        <w:rPr>
          <w:rFonts w:ascii="Times New Roman" w:hAnsi="Times New Roman"/>
          <w:sz w:val="28"/>
          <w:szCs w:val="28"/>
        </w:rPr>
        <w:t>и ви</w:t>
      </w:r>
      <w:r w:rsidR="00FE0575">
        <w:rPr>
          <w:rFonts w:ascii="Times New Roman" w:hAnsi="Times New Roman"/>
          <w:sz w:val="28"/>
          <w:szCs w:val="28"/>
        </w:rPr>
        <w:t>кторины.- Волгоград: 2019г., - 16- 25с.</w:t>
      </w:r>
    </w:p>
    <w:p w:rsidR="0066398B" w:rsidRPr="002E3C5C" w:rsidRDefault="00622CA2" w:rsidP="0066398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Style w:val="s14"/>
          <w:rFonts w:ascii="Times New Roman" w:hAnsi="Times New Roman"/>
          <w:color w:val="000000"/>
          <w:sz w:val="28"/>
          <w:szCs w:val="28"/>
        </w:rPr>
        <w:t>2</w:t>
      </w:r>
      <w:r w:rsidR="0066398B">
        <w:rPr>
          <w:rStyle w:val="s14"/>
          <w:rFonts w:ascii="Times New Roman" w:hAnsi="Times New Roman"/>
          <w:color w:val="000000"/>
          <w:sz w:val="28"/>
          <w:szCs w:val="28"/>
        </w:rPr>
        <w:t>.</w:t>
      </w:r>
      <w:r w:rsidR="0066398B" w:rsidRPr="002E3C5C">
        <w:rPr>
          <w:rStyle w:val="s14"/>
          <w:rFonts w:ascii="Times New Roman" w:hAnsi="Times New Roman"/>
          <w:color w:val="000000"/>
          <w:sz w:val="28"/>
          <w:szCs w:val="28"/>
        </w:rPr>
        <w:t>​ </w:t>
      </w:r>
      <w:r w:rsidR="0066398B">
        <w:rPr>
          <w:rFonts w:ascii="Times New Roman" w:hAnsi="Times New Roman"/>
          <w:sz w:val="28"/>
          <w:szCs w:val="28"/>
        </w:rPr>
        <w:t>Коваленко</w:t>
      </w:r>
      <w:proofErr w:type="gramStart"/>
      <w:r>
        <w:rPr>
          <w:rFonts w:ascii="Times New Roman" w:hAnsi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/>
          <w:sz w:val="28"/>
          <w:szCs w:val="28"/>
        </w:rPr>
        <w:t>В.И.</w:t>
      </w:r>
      <w:r w:rsidR="00EA2F69">
        <w:rPr>
          <w:rFonts w:ascii="Times New Roman" w:hAnsi="Times New Roman"/>
          <w:sz w:val="28"/>
          <w:szCs w:val="28"/>
        </w:rPr>
        <w:t xml:space="preserve"> </w:t>
      </w:r>
      <w:r w:rsidR="0066398B">
        <w:rPr>
          <w:rFonts w:ascii="Times New Roman" w:hAnsi="Times New Roman"/>
          <w:sz w:val="28"/>
          <w:szCs w:val="28"/>
        </w:rPr>
        <w:t>Игровой модульный курс по П</w:t>
      </w:r>
      <w:r w:rsidR="00EA2F69">
        <w:rPr>
          <w:rFonts w:ascii="Times New Roman" w:hAnsi="Times New Roman"/>
          <w:sz w:val="28"/>
          <w:szCs w:val="28"/>
        </w:rPr>
        <w:t>ДД, или школьник вышел на улицу</w:t>
      </w:r>
      <w:r w:rsidR="00FE0575">
        <w:rPr>
          <w:rFonts w:ascii="Times New Roman" w:hAnsi="Times New Roman"/>
          <w:sz w:val="28"/>
          <w:szCs w:val="28"/>
        </w:rPr>
        <w:t>: 1-4 классы. – Москва: 2015 г., - 8с.</w:t>
      </w:r>
    </w:p>
    <w:p w:rsidR="0066398B" w:rsidRDefault="0066398B" w:rsidP="0066398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Style w:val="s14"/>
          <w:rFonts w:ascii="Times New Roman" w:hAnsi="Times New Roman"/>
          <w:color w:val="000000"/>
          <w:sz w:val="28"/>
          <w:szCs w:val="28"/>
        </w:rPr>
        <w:t>3.</w:t>
      </w:r>
      <w:r w:rsidRPr="002E3C5C">
        <w:rPr>
          <w:rStyle w:val="s14"/>
          <w:rFonts w:ascii="Times New Roman" w:hAnsi="Times New Roman"/>
          <w:color w:val="000000"/>
          <w:sz w:val="28"/>
          <w:szCs w:val="28"/>
        </w:rPr>
        <w:t>​ </w:t>
      </w:r>
      <w:proofErr w:type="spellStart"/>
      <w:r>
        <w:rPr>
          <w:rFonts w:ascii="Times New Roman" w:hAnsi="Times New Roman"/>
          <w:sz w:val="28"/>
          <w:szCs w:val="28"/>
        </w:rPr>
        <w:t>Ляпина</w:t>
      </w:r>
      <w:proofErr w:type="spellEnd"/>
      <w:proofErr w:type="gramStart"/>
      <w:r w:rsidR="00622CA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,</w:t>
      </w:r>
      <w:r w:rsidR="00622CA2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622CA2">
        <w:rPr>
          <w:rFonts w:ascii="Times New Roman" w:hAnsi="Times New Roman"/>
          <w:sz w:val="28"/>
          <w:szCs w:val="28"/>
        </w:rPr>
        <w:t>Е.Ю.</w:t>
      </w:r>
      <w:r w:rsidR="00FE057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Черновол</w:t>
      </w:r>
      <w:r w:rsidR="00FE0575">
        <w:rPr>
          <w:rFonts w:ascii="Times New Roman" w:hAnsi="Times New Roman"/>
          <w:sz w:val="28"/>
          <w:szCs w:val="28"/>
        </w:rPr>
        <w:t>., И.В.,</w:t>
      </w:r>
      <w:r w:rsidR="00FE0575" w:rsidRPr="00FE0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E0575">
        <w:rPr>
          <w:rFonts w:ascii="Times New Roman" w:hAnsi="Times New Roman"/>
          <w:sz w:val="28"/>
          <w:szCs w:val="28"/>
        </w:rPr>
        <w:t>Трунова</w:t>
      </w:r>
      <w:proofErr w:type="spellEnd"/>
      <w:r w:rsidR="00FE0575">
        <w:rPr>
          <w:rFonts w:ascii="Times New Roman" w:hAnsi="Times New Roman"/>
          <w:sz w:val="28"/>
          <w:szCs w:val="28"/>
        </w:rPr>
        <w:t>,</w:t>
      </w:r>
      <w:r w:rsidR="00FE0575" w:rsidRPr="00FE0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E0575">
        <w:rPr>
          <w:rFonts w:ascii="Times New Roman" w:hAnsi="Times New Roman"/>
          <w:sz w:val="28"/>
          <w:szCs w:val="28"/>
        </w:rPr>
        <w:t>А.В.,</w:t>
      </w:r>
      <w:r>
        <w:rPr>
          <w:rFonts w:ascii="Times New Roman" w:hAnsi="Times New Roman"/>
          <w:sz w:val="28"/>
          <w:szCs w:val="28"/>
        </w:rPr>
        <w:t>Профилактика</w:t>
      </w:r>
      <w:proofErr w:type="spellEnd"/>
      <w:r>
        <w:rPr>
          <w:rFonts w:ascii="Times New Roman" w:hAnsi="Times New Roman"/>
          <w:sz w:val="28"/>
          <w:szCs w:val="28"/>
        </w:rPr>
        <w:t xml:space="preserve"> детского до</w:t>
      </w:r>
      <w:r w:rsidR="00FE0575">
        <w:rPr>
          <w:rFonts w:ascii="Times New Roman" w:hAnsi="Times New Roman"/>
          <w:sz w:val="28"/>
          <w:szCs w:val="28"/>
        </w:rPr>
        <w:t>рожно-транспортного травматизма: 1-6 классы – Учитель:2015г</w:t>
      </w:r>
      <w:r>
        <w:rPr>
          <w:rFonts w:ascii="Times New Roman" w:hAnsi="Times New Roman"/>
          <w:sz w:val="28"/>
          <w:szCs w:val="28"/>
        </w:rPr>
        <w:t>.</w:t>
      </w:r>
      <w:r w:rsidR="00FE0575">
        <w:rPr>
          <w:rFonts w:ascii="Times New Roman" w:hAnsi="Times New Roman"/>
          <w:sz w:val="28"/>
          <w:szCs w:val="28"/>
        </w:rPr>
        <w:t>, - 1-135с.</w:t>
      </w:r>
    </w:p>
    <w:p w:rsidR="006B481B" w:rsidRDefault="00622CA2" w:rsidP="002E4F5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66398B">
        <w:rPr>
          <w:rFonts w:ascii="Times New Roman" w:hAnsi="Times New Roman"/>
          <w:sz w:val="28"/>
          <w:szCs w:val="28"/>
        </w:rPr>
        <w:t>Яковлев</w:t>
      </w:r>
      <w:proofErr w:type="gramStart"/>
      <w:r>
        <w:rPr>
          <w:rFonts w:ascii="Times New Roman" w:hAnsi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/>
          <w:sz w:val="28"/>
          <w:szCs w:val="28"/>
        </w:rPr>
        <w:t>В.А.</w:t>
      </w:r>
      <w:r w:rsidR="0066398B">
        <w:rPr>
          <w:rFonts w:ascii="Times New Roman" w:hAnsi="Times New Roman"/>
          <w:sz w:val="28"/>
          <w:szCs w:val="28"/>
        </w:rPr>
        <w:t xml:space="preserve"> «Первая медицинская помощь при ДТП»</w:t>
      </w:r>
      <w:r w:rsidR="0066398B" w:rsidRPr="009F6023">
        <w:rPr>
          <w:rFonts w:ascii="Times New Roman" w:hAnsi="Times New Roman"/>
          <w:sz w:val="28"/>
          <w:szCs w:val="28"/>
        </w:rPr>
        <w:t xml:space="preserve"> </w:t>
      </w:r>
      <w:r w:rsidR="0066398B">
        <w:rPr>
          <w:rFonts w:ascii="Times New Roman" w:hAnsi="Times New Roman"/>
          <w:sz w:val="28"/>
          <w:szCs w:val="28"/>
        </w:rPr>
        <w:t>ИД Третий Ри</w:t>
      </w:r>
      <w:r w:rsidR="00FE0575">
        <w:rPr>
          <w:rFonts w:ascii="Times New Roman" w:hAnsi="Times New Roman"/>
          <w:sz w:val="28"/>
          <w:szCs w:val="28"/>
        </w:rPr>
        <w:t>м: 2019 г., - 1-48с.</w:t>
      </w:r>
    </w:p>
    <w:p w:rsidR="004E40B9" w:rsidRPr="006B481B" w:rsidRDefault="0066398B" w:rsidP="006B481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66398B">
        <w:rPr>
          <w:rFonts w:ascii="Times New Roman" w:hAnsi="Times New Roman"/>
          <w:sz w:val="28"/>
          <w:szCs w:val="28"/>
        </w:rPr>
        <w:t xml:space="preserve"> </w:t>
      </w:r>
      <w:r w:rsidRPr="0066398B">
        <w:rPr>
          <w:rFonts w:ascii="Times New Roman" w:hAnsi="Times New Roman"/>
          <w:color w:val="000000"/>
          <w:sz w:val="28"/>
          <w:szCs w:val="28"/>
        </w:rPr>
        <w:t>Ин</w:t>
      </w:r>
      <w:r w:rsidR="006B481B">
        <w:rPr>
          <w:rFonts w:ascii="Times New Roman" w:hAnsi="Times New Roman"/>
          <w:color w:val="000000"/>
          <w:sz w:val="28"/>
          <w:szCs w:val="28"/>
        </w:rPr>
        <w:t>тернет источники:</w:t>
      </w:r>
    </w:p>
    <w:p w:rsidR="006B481B" w:rsidRPr="00D62768" w:rsidRDefault="006B481B" w:rsidP="006B481B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2768">
        <w:rPr>
          <w:rFonts w:ascii="Times New Roman" w:hAnsi="Times New Roman"/>
          <w:color w:val="000000"/>
          <w:sz w:val="28"/>
          <w:szCs w:val="28"/>
        </w:rPr>
        <w:t>Марченко</w:t>
      </w:r>
      <w:proofErr w:type="gramStart"/>
      <w:r w:rsidR="00622CA2">
        <w:rPr>
          <w:rFonts w:ascii="Times New Roman" w:hAnsi="Times New Roman"/>
          <w:color w:val="000000"/>
          <w:sz w:val="28"/>
          <w:szCs w:val="28"/>
        </w:rPr>
        <w:t>.,</w:t>
      </w:r>
      <w:r w:rsidRPr="00D6276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End"/>
      <w:r w:rsidRPr="00D62768">
        <w:rPr>
          <w:rFonts w:ascii="Times New Roman" w:hAnsi="Times New Roman"/>
          <w:color w:val="000000"/>
          <w:sz w:val="28"/>
          <w:szCs w:val="28"/>
        </w:rPr>
        <w:t>Е.Ю. Серия уроков по пожарной безопасности в начальной школе. </w:t>
      </w:r>
      <w:hyperlink r:id="rId10" w:history="1">
        <w:r w:rsidRPr="00D62768">
          <w:rPr>
            <w:rFonts w:ascii="Times New Roman" w:hAnsi="Times New Roman"/>
            <w:color w:val="0000FF"/>
            <w:sz w:val="28"/>
            <w:szCs w:val="28"/>
            <w:u w:val="single"/>
          </w:rPr>
          <w:t>http://www.openclass.ru/dig-resource/86743</w:t>
        </w:r>
      </w:hyperlink>
    </w:p>
    <w:p w:rsidR="006B481B" w:rsidRPr="00D62768" w:rsidRDefault="006B481B" w:rsidP="006B481B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2768">
        <w:rPr>
          <w:rFonts w:ascii="Times New Roman" w:hAnsi="Times New Roman"/>
          <w:color w:val="000000"/>
          <w:sz w:val="28"/>
          <w:szCs w:val="28"/>
        </w:rPr>
        <w:t>Николаева</w:t>
      </w:r>
      <w:proofErr w:type="gramStart"/>
      <w:r w:rsidR="00622CA2">
        <w:rPr>
          <w:rFonts w:ascii="Times New Roman" w:hAnsi="Times New Roman"/>
          <w:color w:val="000000"/>
          <w:sz w:val="28"/>
          <w:szCs w:val="28"/>
        </w:rPr>
        <w:t>.,</w:t>
      </w:r>
      <w:r w:rsidRPr="00D6276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End"/>
      <w:r w:rsidRPr="00D62768">
        <w:rPr>
          <w:rFonts w:ascii="Times New Roman" w:hAnsi="Times New Roman"/>
          <w:color w:val="000000"/>
          <w:sz w:val="28"/>
          <w:szCs w:val="28"/>
        </w:rPr>
        <w:t>Л.Н.  Огонь друг или враг? 1 класс.          </w:t>
      </w:r>
      <w:hyperlink r:id="rId11" w:history="1">
        <w:r w:rsidRPr="00D62768">
          <w:rPr>
            <w:rFonts w:ascii="Times New Roman" w:hAnsi="Times New Roman"/>
            <w:color w:val="0000FF"/>
            <w:sz w:val="28"/>
            <w:szCs w:val="28"/>
            <w:u w:val="single"/>
          </w:rPr>
          <w:t>http://nach.21205s02.edusite.ru/p14aa1.html</w:t>
        </w:r>
      </w:hyperlink>
    </w:p>
    <w:p w:rsidR="006B481B" w:rsidRPr="00D62768" w:rsidRDefault="006B481B" w:rsidP="006B481B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2768">
        <w:rPr>
          <w:rFonts w:ascii="Times New Roman" w:hAnsi="Times New Roman"/>
          <w:color w:val="000000"/>
          <w:sz w:val="28"/>
          <w:szCs w:val="28"/>
        </w:rPr>
        <w:t>Всероссийская газета «Добрая дорога детства», </w:t>
      </w:r>
      <w:hyperlink r:id="rId12" w:history="1">
        <w:r w:rsidRPr="00D62768">
          <w:rPr>
            <w:rFonts w:ascii="Times New Roman" w:hAnsi="Times New Roman"/>
            <w:color w:val="0000FF"/>
            <w:sz w:val="28"/>
            <w:szCs w:val="28"/>
            <w:u w:val="single"/>
          </w:rPr>
          <w:t>http://www.dddgazeta.ru/</w:t>
        </w:r>
      </w:hyperlink>
      <w:proofErr w:type="gramStart"/>
      <w:r w:rsidRPr="00D62768">
        <w:rPr>
          <w:rFonts w:ascii="Times New Roman" w:hAnsi="Times New Roman"/>
          <w:color w:val="000000"/>
          <w:sz w:val="28"/>
          <w:szCs w:val="28"/>
        </w:rPr>
        <w:t> ;</w:t>
      </w:r>
      <w:proofErr w:type="gramEnd"/>
    </w:p>
    <w:p w:rsidR="006B481B" w:rsidRPr="00D62768" w:rsidRDefault="006B481B" w:rsidP="006B481B">
      <w:pPr>
        <w:numPr>
          <w:ilvl w:val="0"/>
          <w:numId w:val="9"/>
        </w:numPr>
        <w:shd w:val="clear" w:color="auto" w:fill="FFFFFF"/>
        <w:spacing w:after="0" w:line="240" w:lineRule="auto"/>
        <w:ind w:right="-8"/>
        <w:rPr>
          <w:rFonts w:ascii="Times New Roman" w:hAnsi="Times New Roman"/>
          <w:color w:val="000000"/>
          <w:sz w:val="28"/>
          <w:szCs w:val="28"/>
        </w:rPr>
      </w:pPr>
      <w:r w:rsidRPr="00D62768">
        <w:rPr>
          <w:rFonts w:ascii="Times New Roman" w:hAnsi="Times New Roman"/>
          <w:color w:val="000000"/>
          <w:sz w:val="28"/>
          <w:szCs w:val="28"/>
        </w:rPr>
        <w:t xml:space="preserve">Мультимедийное издание «ПДД для детей», </w:t>
      </w:r>
      <w:proofErr w:type="spellStart"/>
      <w:r w:rsidRPr="00D62768">
        <w:rPr>
          <w:rFonts w:ascii="Times New Roman" w:hAnsi="Times New Roman"/>
          <w:color w:val="000000"/>
          <w:sz w:val="28"/>
          <w:szCs w:val="28"/>
        </w:rPr>
        <w:t>Readme</w:t>
      </w:r>
      <w:proofErr w:type="spellEnd"/>
      <w:r w:rsidRPr="00D62768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D62768">
        <w:rPr>
          <w:rFonts w:ascii="Times New Roman" w:hAnsi="Times New Roman"/>
          <w:color w:val="000000"/>
          <w:sz w:val="28"/>
          <w:szCs w:val="28"/>
        </w:rPr>
        <w:t>txt</w:t>
      </w:r>
      <w:proofErr w:type="spellEnd"/>
      <w:r w:rsidRPr="00D62768">
        <w:rPr>
          <w:rFonts w:ascii="Times New Roman" w:hAnsi="Times New Roman"/>
          <w:color w:val="000000"/>
          <w:sz w:val="28"/>
          <w:szCs w:val="28"/>
        </w:rPr>
        <w:t>, 2008г.;</w:t>
      </w:r>
    </w:p>
    <w:p w:rsidR="006B481B" w:rsidRPr="00D62768" w:rsidRDefault="00D62768" w:rsidP="00D62768">
      <w:pPr>
        <w:shd w:val="clear" w:color="auto" w:fill="FFFFFF"/>
        <w:spacing w:after="0" w:line="240" w:lineRule="auto"/>
        <w:ind w:left="360" w:right="-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="006B481B" w:rsidRPr="00D62768">
        <w:rPr>
          <w:rFonts w:ascii="Times New Roman" w:hAnsi="Times New Roman"/>
          <w:color w:val="000000"/>
          <w:sz w:val="28"/>
          <w:szCs w:val="28"/>
        </w:rPr>
        <w:t>Спас-Экстрим – портал детской безопасности, </w:t>
      </w:r>
      <w:hyperlink r:id="rId13" w:history="1">
        <w:r w:rsidR="006B481B" w:rsidRPr="00D62768">
          <w:rPr>
            <w:rFonts w:ascii="Times New Roman" w:hAnsi="Times New Roman"/>
            <w:color w:val="0000FF"/>
            <w:sz w:val="28"/>
            <w:szCs w:val="28"/>
            <w:u w:val="single"/>
          </w:rPr>
          <w:t>Спас-Экстрим - портал детской безопасности</w:t>
        </w:r>
      </w:hyperlink>
      <w:r w:rsidR="006B481B" w:rsidRPr="00D62768">
        <w:rPr>
          <w:rFonts w:ascii="Times New Roman" w:hAnsi="Times New Roman"/>
          <w:color w:val="000000"/>
          <w:sz w:val="24"/>
          <w:szCs w:val="24"/>
        </w:rPr>
        <w:t> 11.</w:t>
      </w:r>
    </w:p>
    <w:p w:rsidR="006B481B" w:rsidRPr="006B481B" w:rsidRDefault="006B481B" w:rsidP="006B481B">
      <w:pPr>
        <w:shd w:val="clear" w:color="auto" w:fill="FFFFFF"/>
        <w:spacing w:after="0" w:line="240" w:lineRule="auto"/>
        <w:ind w:left="720" w:right="-8"/>
        <w:rPr>
          <w:rFonts w:cs="Arial"/>
          <w:color w:val="000000"/>
        </w:rPr>
      </w:pPr>
    </w:p>
    <w:p w:rsidR="004E40B9" w:rsidRDefault="004E40B9" w:rsidP="002E3C5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E40B9" w:rsidRDefault="004E40B9" w:rsidP="002E3C5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E50A8" w:rsidRDefault="00BE50A8" w:rsidP="002E3C5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E40B9" w:rsidRDefault="004E40B9" w:rsidP="002E3C5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E40B9" w:rsidRDefault="004E40B9" w:rsidP="002E3C5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E40B9" w:rsidRPr="002E3C5C" w:rsidRDefault="004E40B9" w:rsidP="002E3C5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A6F10" w:rsidRDefault="000A6F10" w:rsidP="000A6F1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236AA" w:rsidRDefault="004236AA" w:rsidP="000A6F1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236AA" w:rsidRDefault="004236AA" w:rsidP="000A6F1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610E1" w:rsidRDefault="00B610E1" w:rsidP="000A6F1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B505E" w:rsidRDefault="001B505E" w:rsidP="000A6F1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B505E" w:rsidRDefault="001B505E" w:rsidP="000A6F1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6398B" w:rsidRDefault="0066398B" w:rsidP="000A6F1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236AA" w:rsidRDefault="004236AA" w:rsidP="000A6F1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22CA2" w:rsidRDefault="00622CA2" w:rsidP="000A6F1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22CA2" w:rsidRDefault="00622CA2" w:rsidP="000A6F1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B3350" w:rsidRDefault="001B3350" w:rsidP="000A6F1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22CA2" w:rsidRPr="000A6F10" w:rsidRDefault="00622CA2" w:rsidP="000A6F1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30BD9" w:rsidRDefault="0066398B" w:rsidP="00663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 1</w:t>
      </w:r>
    </w:p>
    <w:p w:rsidR="001B3350" w:rsidRPr="000459E0" w:rsidRDefault="001B3350" w:rsidP="001B3350">
      <w:pPr>
        <w:jc w:val="both"/>
        <w:rPr>
          <w:sz w:val="28"/>
          <w:szCs w:val="28"/>
        </w:rPr>
      </w:pPr>
      <w:r w:rsidRPr="004234A0">
        <w:rPr>
          <w:sz w:val="28"/>
          <w:szCs w:val="28"/>
        </w:rPr>
        <w:t>- тест</w:t>
      </w:r>
      <w:r>
        <w:rPr>
          <w:sz w:val="28"/>
          <w:szCs w:val="28"/>
        </w:rPr>
        <w:t xml:space="preserve"> по ПДД</w:t>
      </w:r>
      <w:r w:rsidRPr="004234A0">
        <w:rPr>
          <w:sz w:val="28"/>
          <w:szCs w:val="28"/>
        </w:rPr>
        <w:t xml:space="preserve"> «</w:t>
      </w:r>
      <w:r>
        <w:rPr>
          <w:sz w:val="28"/>
          <w:szCs w:val="28"/>
        </w:rPr>
        <w:t>Азбука города»</w:t>
      </w:r>
    </w:p>
    <w:p w:rsidR="001B3350" w:rsidRPr="0013516D" w:rsidRDefault="001B3350" w:rsidP="001B3350"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1. Назовите всех участников дорожного движения?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пешеходы;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водители, пассажиры;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все перечисленные</w:t>
      </w:r>
      <w:r w:rsidRPr="0013516D">
        <w:rPr>
          <w:color w:val="000000"/>
          <w:shd w:val="clear" w:color="auto" w:fill="FFFFFF"/>
        </w:rPr>
        <w:t>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2. Когда надо соблюдать правила дорожного движения?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всегда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когда рядом дорожный полицейский; 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когда у тебя хорошее настроение.</w:t>
      </w:r>
      <w:r w:rsidRPr="0013516D">
        <w:rPr>
          <w:color w:val="000000"/>
        </w:rPr>
        <w:br/>
      </w: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  <w:r w:rsidRPr="0013516D">
        <w:rPr>
          <w:noProof/>
          <w:color w:val="000000"/>
        </w:rPr>
        <w:drawing>
          <wp:inline distT="0" distB="0" distL="0" distR="0" wp14:anchorId="5D2692B9" wp14:editId="2BD7B2B4">
            <wp:extent cx="2828925" cy="1984216"/>
            <wp:effectExtent l="0" t="0" r="0" b="0"/>
            <wp:docPr id="8" name="Рисунок 8" descr="http://kladraz.ru/upload/blogs/3426_be968848f4148c28378da2a3cb56a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upload/blogs/3426_be968848f4148c28378da2a3cb56a8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53" cy="198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50" w:rsidRPr="0013516D" w:rsidRDefault="001B3350" w:rsidP="001B3350"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3. Где появился первый светофор?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в Англии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в Германии;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в России.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4. Сколько сигналов на светофоре для пешехода?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один;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три;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два</w:t>
      </w:r>
      <w:r w:rsidRPr="0013516D">
        <w:rPr>
          <w:color w:val="000000"/>
          <w:shd w:val="clear" w:color="auto" w:fill="FFFFFF"/>
        </w:rPr>
        <w:t>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5. Что означает желтый сигнал светофора? 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запрещает движение транспорту и пешеходам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разрешает движение транспорту и пешеходам;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запрещает движение пешеходам.</w:t>
      </w:r>
      <w:r w:rsidRPr="0013516D">
        <w:rPr>
          <w:color w:val="000000"/>
        </w:rPr>
        <w:br/>
      </w:r>
    </w:p>
    <w:p w:rsidR="001B3350" w:rsidRPr="0013516D" w:rsidRDefault="001B3350" w:rsidP="001B3350">
      <w:pPr>
        <w:shd w:val="clear" w:color="auto" w:fill="FFFFFF"/>
        <w:rPr>
          <w:color w:val="000000"/>
        </w:rPr>
      </w:pPr>
      <w:r w:rsidRPr="0013516D">
        <w:rPr>
          <w:noProof/>
          <w:color w:val="000000"/>
        </w:rPr>
        <w:lastRenderedPageBreak/>
        <w:drawing>
          <wp:inline distT="0" distB="0" distL="0" distR="0" wp14:anchorId="4AADE606" wp14:editId="0C5E4E52">
            <wp:extent cx="903134" cy="1143000"/>
            <wp:effectExtent l="0" t="0" r="0" b="0"/>
            <wp:docPr id="9" name="Рисунок 9" descr="http://kladraz.ru/upload/blogs/3426_c1b5f999879c16f0c4f9f0616fc5e7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upload/blogs/3426_c1b5f999879c16f0c4f9f0616fc5e7a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51" cy="115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50" w:rsidRDefault="001B3350" w:rsidP="001B3350">
      <w:pPr>
        <w:rPr>
          <w:color w:val="000000"/>
        </w:rPr>
      </w:pPr>
    </w:p>
    <w:p w:rsidR="001B3350" w:rsidRPr="0013516D" w:rsidRDefault="001B3350" w:rsidP="001B3350"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6. Кто регулирует движение на дороге, когда на улице не работает светофор?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полицейский;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 регулировщик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дорожный рабочий.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7. Чем пользуется регулировщик, когда руководит движением транспорта на перекрестке?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жезлом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палочкой;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рацией.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8. Какой сигнал обозначают разведенные руки регулировщика?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движение пешеходов разрешено;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движение транспорта запрещено; 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движение пешеходов и транспорта запрещено</w:t>
      </w:r>
      <w:r w:rsidRPr="0013516D">
        <w:rPr>
          <w:color w:val="000000"/>
          <w:shd w:val="clear" w:color="auto" w:fill="FFFFFF"/>
        </w:rPr>
        <w:t>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9. Назовите элементы дороги в городе.</w:t>
      </w:r>
      <w:r w:rsidRPr="0013516D">
        <w:rPr>
          <w:color w:val="000000"/>
        </w:rPr>
        <w:br/>
      </w:r>
      <w:proofErr w:type="gramStart"/>
      <w:r w:rsidRPr="0013516D">
        <w:rPr>
          <w:color w:val="000000"/>
          <w:shd w:val="clear" w:color="auto" w:fill="FFFFFF"/>
        </w:rPr>
        <w:t>А)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проезжая часть, тротуар, разделительная полоса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улица, кювет, велосипедная дорожка;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шоссе, обочина, пешеходная дорожка.</w:t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10.</w:t>
      </w:r>
      <w:proofErr w:type="gramEnd"/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Какого элемента дороги не существует?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кювет;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обочина;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парапет</w:t>
      </w:r>
      <w:r w:rsidRPr="0013516D">
        <w:rPr>
          <w:color w:val="000000"/>
          <w:shd w:val="clear" w:color="auto" w:fill="FFFFFF"/>
        </w:rPr>
        <w:t>.</w:t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11. Какой стороны должен придерживаться пешеход при движении по тротуару?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безразлично;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правой стороны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левой стороны.</w:t>
      </w:r>
      <w:r w:rsidRPr="0013516D">
        <w:rPr>
          <w:color w:val="000000"/>
        </w:rPr>
        <w:br/>
      </w:r>
    </w:p>
    <w:p w:rsidR="001B3350" w:rsidRPr="0013516D" w:rsidRDefault="001B3350" w:rsidP="001B3350">
      <w:pPr>
        <w:shd w:val="clear" w:color="auto" w:fill="FFFFFF"/>
        <w:jc w:val="center"/>
        <w:rPr>
          <w:color w:val="000000"/>
        </w:rPr>
      </w:pPr>
      <w:r w:rsidRPr="0013516D">
        <w:rPr>
          <w:noProof/>
          <w:color w:val="000000"/>
        </w:rPr>
        <w:lastRenderedPageBreak/>
        <w:drawing>
          <wp:inline distT="0" distB="0" distL="0" distR="0" wp14:anchorId="18EF66F9" wp14:editId="334E275D">
            <wp:extent cx="3590925" cy="2518685"/>
            <wp:effectExtent l="0" t="0" r="0" b="0"/>
            <wp:docPr id="10" name="Рисунок 10" descr="http://kladraz.ru/upload/blogs/3426_b8ce1ee3ae45a7b3ed1bef97cfeb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adraz.ru/upload/blogs/3426_b8ce1ee3ae45a7b3ed1bef97cfeb5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5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50" w:rsidRDefault="001B3350" w:rsidP="001B3350">
      <w:pPr>
        <w:rPr>
          <w:color w:val="000000"/>
        </w:rPr>
      </w:pP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12. При каком дорожном знаке возле школы можно безопасно перейти улицу?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при знаке «Пешеходный переход»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при знаке «Дети»;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при знаке «Движение прямо».</w:t>
      </w:r>
      <w:r w:rsidRPr="0013516D">
        <w:rPr>
          <w:color w:val="000000"/>
        </w:rPr>
        <w:br/>
      </w:r>
    </w:p>
    <w:p w:rsidR="001B3350" w:rsidRPr="0013516D" w:rsidRDefault="001B3350" w:rsidP="001B3350"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13. К какой группе дорожных знаков относится знак «Пешеходный переход»?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 </w:t>
      </w:r>
      <w:proofErr w:type="gramStart"/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информационно-указательный</w:t>
      </w:r>
      <w:proofErr w:type="gramEnd"/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знаки приоритета;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предупреждающий.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14. Какие бывают пешеходные переходы?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зебра;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 </w:t>
      </w:r>
      <w:proofErr w:type="gramStart"/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наземные</w:t>
      </w:r>
      <w:proofErr w:type="gramEnd"/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, подземные, надземные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наземные, подземные.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15. Сколько раз нужно посмотреть пешеходу в левую и в правую сторону улицы, чтобы безопасно пройти дорогу по пешеходному переходу?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1 раз;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нисколько;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 сколько нужно для безопасности</w:t>
      </w:r>
      <w:r w:rsidRPr="0013516D">
        <w:rPr>
          <w:color w:val="000000"/>
          <w:shd w:val="clear" w:color="auto" w:fill="FFFFFF"/>
        </w:rPr>
        <w:t>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16. Что вы будете делать, если не успели перейти дорогу на зеленый сигнал светофора?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продолжите движение дальше;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закончите переход на островке безопасности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быстро перебежите дорогу.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17. Кто такой пассажир?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человек, который находится в машине, кроме водителя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тот, кто водит машину;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тот, кто ходит пешком.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18. Как называется транспорт, служащий для перевозки людей?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lastRenderedPageBreak/>
        <w:t>А)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общественный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воздушный;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личный.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19. Какой транспорт относятся к городскому общественному транспорту?</w:t>
      </w:r>
      <w:r w:rsidRPr="0013516D">
        <w:rPr>
          <w:color w:val="000000"/>
        </w:rPr>
        <w:br/>
      </w:r>
      <w:proofErr w:type="gramStart"/>
      <w:r w:rsidRPr="0013516D">
        <w:rPr>
          <w:color w:val="000000"/>
          <w:shd w:val="clear" w:color="auto" w:fill="FFFFFF"/>
        </w:rPr>
        <w:t>А) автобус, троллейбус, грузовик;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самолет, поезд, теплоход;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троллейбус, автобус, трамвай</w:t>
      </w:r>
      <w:r w:rsidRPr="0013516D">
        <w:rPr>
          <w:color w:val="000000"/>
          <w:shd w:val="clear" w:color="auto" w:fill="FFFFFF"/>
        </w:rPr>
        <w:t>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20.</w:t>
      </w:r>
      <w:proofErr w:type="gramEnd"/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Где в городе следует ожидать общественный транспорт?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на проезжей части;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на посадочной площадке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на обочине дороги.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21. Можно ли играть на проезжей части дороги?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играть нельзя ни в коем случае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если в это время нет машин;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в малоподвижные игры.</w:t>
      </w:r>
      <w:r w:rsidRPr="0013516D">
        <w:rPr>
          <w:color w:val="000000"/>
        </w:rPr>
        <w:br/>
      </w:r>
    </w:p>
    <w:p w:rsidR="001B3350" w:rsidRPr="0013516D" w:rsidRDefault="001B3350" w:rsidP="001B3350">
      <w:pPr>
        <w:shd w:val="clear" w:color="auto" w:fill="FFFFFF"/>
        <w:jc w:val="center"/>
        <w:rPr>
          <w:color w:val="000000"/>
        </w:rPr>
      </w:pPr>
      <w:r w:rsidRPr="0013516D">
        <w:rPr>
          <w:noProof/>
          <w:color w:val="000000"/>
        </w:rPr>
        <w:drawing>
          <wp:inline distT="0" distB="0" distL="0" distR="0" wp14:anchorId="5848EA82" wp14:editId="00596143">
            <wp:extent cx="2619910" cy="1943100"/>
            <wp:effectExtent l="0" t="0" r="0" b="0"/>
            <wp:docPr id="11" name="Рисунок 11" descr="http://kladraz.ru/upload/blogs/3426_5a273614c197f3a700263331f8d8b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ladraz.ru/upload/blogs/3426_5a273614c197f3a700263331f8d8bbc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1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50" w:rsidRPr="0013516D" w:rsidRDefault="001B3350" w:rsidP="001B3350"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22. Где можно кататься на санках и коньках в городе?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на пешеходной дорожке и тротуаре;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на обочине дороги;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в специально отведенных местах</w:t>
      </w:r>
      <w:r w:rsidRPr="0013516D">
        <w:rPr>
          <w:color w:val="000000"/>
          <w:shd w:val="clear" w:color="auto" w:fill="FFFFFF"/>
        </w:rPr>
        <w:t>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23. Кого можно катать на своем велосипеде на улице?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никого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только одноклассников;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детей младше 12 лет.</w:t>
      </w:r>
      <w:r w:rsidRPr="0013516D">
        <w:rPr>
          <w:color w:val="000000"/>
        </w:rPr>
        <w:br/>
      </w:r>
    </w:p>
    <w:p w:rsidR="001B3350" w:rsidRPr="0013516D" w:rsidRDefault="001B3350" w:rsidP="001B3350">
      <w:pPr>
        <w:shd w:val="clear" w:color="auto" w:fill="FFFFFF"/>
        <w:jc w:val="center"/>
        <w:rPr>
          <w:color w:val="000000"/>
        </w:rPr>
      </w:pPr>
      <w:r w:rsidRPr="0013516D">
        <w:rPr>
          <w:noProof/>
          <w:color w:val="000000"/>
        </w:rPr>
        <w:lastRenderedPageBreak/>
        <w:drawing>
          <wp:inline distT="0" distB="0" distL="0" distR="0" wp14:anchorId="7FF4E741" wp14:editId="7158B75A">
            <wp:extent cx="2381250" cy="1670215"/>
            <wp:effectExtent l="0" t="0" r="0" b="0"/>
            <wp:docPr id="12" name="Рисунок 12" descr="http://kladraz.ru/upload/blogs/3426_f405dd859632d74b3815b524fe1fa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adraz.ru/upload/blogs/3426_f405dd859632d74b3815b524fe1fa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61" cy="167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50" w:rsidRDefault="001B3350" w:rsidP="001B3350">
      <w:pPr>
        <w:rPr>
          <w:color w:val="000000"/>
        </w:rPr>
      </w:pP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24. С какого возраста ребенок разрешается правилами дорожного движения ездить на велосипеде по улицам города?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разрешается с 12 лет;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разрешается с 10 лет;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разрешается с 14 лет</w:t>
      </w:r>
      <w:r w:rsidRPr="0013516D">
        <w:rPr>
          <w:color w:val="000000"/>
          <w:shd w:val="clear" w:color="auto" w:fill="FFFFFF"/>
        </w:rPr>
        <w:t>. </w:t>
      </w:r>
      <w:r w:rsidRPr="0013516D">
        <w:rPr>
          <w:noProof/>
          <w:color w:val="000000"/>
        </w:rPr>
        <w:drawing>
          <wp:inline distT="0" distB="0" distL="0" distR="0" wp14:anchorId="4A0D7C36" wp14:editId="02630E65">
            <wp:extent cx="1609725" cy="1097295"/>
            <wp:effectExtent l="0" t="0" r="0" b="0"/>
            <wp:docPr id="13" name="Рисунок 13" descr="http://kladraz.ru/upload/blogs/3426_c5e5395f6ed2e5c198de55ecb65ae4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draz.ru/upload/blogs/3426_c5e5395f6ed2e5c198de55ecb65ae4e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14" cy="111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16D">
        <w:rPr>
          <w:color w:val="000000"/>
        </w:rPr>
        <w:br/>
      </w:r>
    </w:p>
    <w:p w:rsidR="001B3350" w:rsidRPr="0013516D" w:rsidRDefault="001B3350" w:rsidP="001B3350"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25. Что можно отнести к причинам ДТП?</w:t>
      </w:r>
      <w:r w:rsidRPr="001B3350">
        <w:rPr>
          <w:noProof/>
          <w:color w:val="000000"/>
        </w:rPr>
        <w:t xml:space="preserve"> 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переход улицы перед близко идущей машиной;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переход улицы в неположенном месте;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все перечисленные варианты</w:t>
      </w:r>
      <w:r w:rsidRPr="0013516D">
        <w:rPr>
          <w:color w:val="000000"/>
          <w:shd w:val="clear" w:color="auto" w:fill="FFFFFF"/>
        </w:rPr>
        <w:t>.</w:t>
      </w: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Default="001B3350" w:rsidP="001B335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 2</w:t>
      </w:r>
    </w:p>
    <w:p w:rsidR="001B3350" w:rsidRPr="003222F4" w:rsidRDefault="001B3350" w:rsidP="001B3350">
      <w:pPr>
        <w:shd w:val="clear" w:color="auto" w:fill="FFFFFF"/>
        <w:jc w:val="center"/>
        <w:rPr>
          <w:color w:val="000000"/>
        </w:rPr>
      </w:pPr>
    </w:p>
    <w:p w:rsidR="001B3350" w:rsidRPr="001B3350" w:rsidRDefault="001B3350" w:rsidP="001B3350">
      <w:pPr>
        <w:tabs>
          <w:tab w:val="left" w:pos="1240"/>
        </w:tabs>
        <w:jc w:val="both"/>
        <w:rPr>
          <w:rFonts w:ascii="Times New Roman" w:hAnsi="Times New Roman"/>
          <w:sz w:val="28"/>
          <w:szCs w:val="28"/>
        </w:rPr>
      </w:pPr>
      <w:r w:rsidRPr="001B3350"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тест «Мы – пешеходы»</w:t>
      </w:r>
      <w:r w:rsidRPr="001B3350">
        <w:rPr>
          <w:rFonts w:ascii="Times New Roman" w:hAnsi="Times New Roman"/>
          <w:sz w:val="28"/>
          <w:szCs w:val="28"/>
        </w:rPr>
        <w:t xml:space="preserve"> </w:t>
      </w:r>
    </w:p>
    <w:p w:rsidR="001B3350" w:rsidRPr="005A76CB" w:rsidRDefault="001B3350" w:rsidP="001B3350">
      <w:pPr>
        <w:shd w:val="clear" w:color="auto" w:fill="FFFFFF"/>
        <w:spacing w:after="150"/>
        <w:rPr>
          <w:color w:val="333333"/>
        </w:rPr>
      </w:pP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76"/>
        <w:gridCol w:w="5677"/>
        <w:gridCol w:w="32"/>
      </w:tblGrid>
      <w:tr w:rsidR="001B3350" w:rsidRPr="005A76CB" w:rsidTr="00C7643D">
        <w:trPr>
          <w:trHeight w:val="135"/>
        </w:trPr>
        <w:tc>
          <w:tcPr>
            <w:tcW w:w="361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350" w:rsidRPr="005A76CB" w:rsidRDefault="001B3350" w:rsidP="00C7643D">
            <w:pPr>
              <w:spacing w:after="150" w:line="135" w:lineRule="atLeast"/>
              <w:jc w:val="center"/>
              <w:rPr>
                <w:color w:val="333333"/>
              </w:rPr>
            </w:pPr>
            <w:r w:rsidRPr="005A76CB">
              <w:rPr>
                <w:b/>
                <w:bCs/>
                <w:color w:val="333333"/>
              </w:rPr>
              <w:t>Вопросы</w:t>
            </w:r>
          </w:p>
        </w:tc>
        <w:tc>
          <w:tcPr>
            <w:tcW w:w="529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1B3350" w:rsidRPr="005A76CB" w:rsidRDefault="001B3350" w:rsidP="00C7643D">
            <w:pPr>
              <w:spacing w:after="150" w:line="135" w:lineRule="atLeast"/>
              <w:jc w:val="center"/>
              <w:rPr>
                <w:color w:val="333333"/>
              </w:rPr>
            </w:pPr>
            <w:r w:rsidRPr="005A76CB">
              <w:rPr>
                <w:b/>
                <w:bCs/>
                <w:color w:val="333333"/>
              </w:rPr>
              <w:t>Варианты ответов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3350" w:rsidRPr="005A76CB" w:rsidRDefault="001B3350" w:rsidP="00C7643D">
            <w:pPr>
              <w:rPr>
                <w:color w:val="333333"/>
              </w:rPr>
            </w:pPr>
          </w:p>
        </w:tc>
      </w:tr>
      <w:tr w:rsidR="001B3350" w:rsidRPr="005A76CB" w:rsidTr="00C7643D">
        <w:trPr>
          <w:trHeight w:val="780"/>
        </w:trPr>
        <w:tc>
          <w:tcPr>
            <w:tcW w:w="361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1. Какой стороны должен придерживаться пешеход при движении по тротуару?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1 – левой</w:t>
            </w:r>
          </w:p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2 – правой</w:t>
            </w:r>
          </w:p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3 – безразлично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B3350" w:rsidRPr="005A76CB" w:rsidRDefault="001B3350" w:rsidP="00C7643D">
            <w:pPr>
              <w:rPr>
                <w:color w:val="333333"/>
              </w:rPr>
            </w:pPr>
          </w:p>
        </w:tc>
      </w:tr>
      <w:tr w:rsidR="001B3350" w:rsidRPr="005A76CB" w:rsidTr="00C7643D">
        <w:trPr>
          <w:trHeight w:val="780"/>
        </w:trPr>
        <w:tc>
          <w:tcPr>
            <w:tcW w:w="361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2. При каком дорожном знаке возле школы можно переходить улицу?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1 – знак   «Дети»</w:t>
            </w:r>
          </w:p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2 – знак «Пешеходный переход»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B3350" w:rsidRPr="005A76CB" w:rsidRDefault="001B3350" w:rsidP="00C7643D">
            <w:pPr>
              <w:rPr>
                <w:color w:val="333333"/>
              </w:rPr>
            </w:pPr>
          </w:p>
        </w:tc>
      </w:tr>
      <w:tr w:rsidR="001B3350" w:rsidRPr="005A76CB" w:rsidTr="00C7643D">
        <w:trPr>
          <w:trHeight w:val="1125"/>
        </w:trPr>
        <w:tc>
          <w:tcPr>
            <w:tcW w:w="361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3. Кто такой пассажир?</w:t>
            </w:r>
          </w:p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</w:p>
        </w:tc>
        <w:tc>
          <w:tcPr>
            <w:tcW w:w="52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1 – тот, кто водит машину</w:t>
            </w:r>
          </w:p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2 – человек, который находится в машине, кроме водителя</w:t>
            </w:r>
          </w:p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3 – тот, кто ходит пешком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B3350" w:rsidRPr="005A76CB" w:rsidRDefault="001B3350" w:rsidP="00C7643D">
            <w:pPr>
              <w:rPr>
                <w:color w:val="333333"/>
              </w:rPr>
            </w:pPr>
          </w:p>
        </w:tc>
      </w:tr>
      <w:tr w:rsidR="001B3350" w:rsidRPr="005A76CB" w:rsidTr="00C7643D">
        <w:trPr>
          <w:trHeight w:val="1110"/>
        </w:trPr>
        <w:tc>
          <w:tcPr>
            <w:tcW w:w="361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4.  Пешеход переходит дорогу. Что он должен сделать, если загорелся красный сигнал светофора?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1 – отойти назад</w:t>
            </w:r>
          </w:p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2 – продолжить движение</w:t>
            </w:r>
          </w:p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lastRenderedPageBreak/>
              <w:t>3 – остановиться на середине дороги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B3350" w:rsidRPr="005A76CB" w:rsidRDefault="001B3350" w:rsidP="00C7643D">
            <w:pPr>
              <w:rPr>
                <w:color w:val="333333"/>
              </w:rPr>
            </w:pPr>
          </w:p>
        </w:tc>
      </w:tr>
      <w:tr w:rsidR="001B3350" w:rsidRPr="005A76CB" w:rsidTr="00C7643D">
        <w:trPr>
          <w:trHeight w:val="795"/>
        </w:trPr>
        <w:tc>
          <w:tcPr>
            <w:tcW w:w="361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lastRenderedPageBreak/>
              <w:t>5. В какую сторону, прежде всего, следует повернуть голову, когда собрался перейти улицу?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1 – влево</w:t>
            </w:r>
          </w:p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2 – вправо</w:t>
            </w:r>
          </w:p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B3350" w:rsidRPr="005A76CB" w:rsidRDefault="001B3350" w:rsidP="00C7643D">
            <w:pPr>
              <w:rPr>
                <w:color w:val="333333"/>
              </w:rPr>
            </w:pPr>
          </w:p>
        </w:tc>
      </w:tr>
      <w:tr w:rsidR="001B3350" w:rsidRPr="005A76CB" w:rsidTr="00C7643D">
        <w:trPr>
          <w:trHeight w:val="780"/>
        </w:trPr>
        <w:tc>
          <w:tcPr>
            <w:tcW w:w="361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6. Сколько сигналов на светофоре для пешехода?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1 – один</w:t>
            </w:r>
          </w:p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2 – два</w:t>
            </w:r>
          </w:p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3 – три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B3350" w:rsidRPr="005A76CB" w:rsidRDefault="001B3350" w:rsidP="00C7643D">
            <w:pPr>
              <w:rPr>
                <w:color w:val="333333"/>
              </w:rPr>
            </w:pPr>
          </w:p>
        </w:tc>
      </w:tr>
      <w:tr w:rsidR="001B3350" w:rsidRPr="005A76CB" w:rsidTr="00C7643D">
        <w:trPr>
          <w:trHeight w:val="795"/>
        </w:trPr>
        <w:tc>
          <w:tcPr>
            <w:tcW w:w="361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7. Пешеходная дорожка называется: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1 – кобра</w:t>
            </w:r>
          </w:p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2 – зебра</w:t>
            </w:r>
          </w:p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3 – полосатик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B3350" w:rsidRPr="005A76CB" w:rsidRDefault="001B3350" w:rsidP="00C7643D">
            <w:pPr>
              <w:rPr>
                <w:color w:val="333333"/>
              </w:rPr>
            </w:pPr>
          </w:p>
        </w:tc>
      </w:tr>
      <w:tr w:rsidR="001B3350" w:rsidRPr="005A76CB" w:rsidTr="00C7643D">
        <w:trPr>
          <w:trHeight w:val="855"/>
        </w:trPr>
        <w:tc>
          <w:tcPr>
            <w:tcW w:w="361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8. Где должны находиться люди, ожидающие автобус (троллейбус)?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1 – на обочине дороги</w:t>
            </w:r>
          </w:p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2 – в любом месте на проезжей части</w:t>
            </w:r>
          </w:p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3 – на посадочной площадке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B3350" w:rsidRPr="005A76CB" w:rsidRDefault="001B3350" w:rsidP="00C7643D">
            <w:pPr>
              <w:rPr>
                <w:color w:val="333333"/>
              </w:rPr>
            </w:pPr>
          </w:p>
        </w:tc>
      </w:tr>
      <w:tr w:rsidR="001B3350" w:rsidRPr="005A76CB" w:rsidTr="00C7643D">
        <w:trPr>
          <w:trHeight w:val="317"/>
        </w:trPr>
        <w:tc>
          <w:tcPr>
            <w:tcW w:w="361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9. Когда надо соблюдать правила дорожного движения?</w:t>
            </w:r>
          </w:p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</w:p>
        </w:tc>
        <w:tc>
          <w:tcPr>
            <w:tcW w:w="52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1 – когда у тебя хорошее настроение</w:t>
            </w:r>
          </w:p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2  - когда рядом с тобой взрослые</w:t>
            </w:r>
          </w:p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3 – всегда</w:t>
            </w:r>
          </w:p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B3350" w:rsidRPr="005A76CB" w:rsidRDefault="001B3350" w:rsidP="00C7643D">
            <w:pPr>
              <w:rPr>
                <w:color w:val="333333"/>
              </w:rPr>
            </w:pPr>
          </w:p>
        </w:tc>
      </w:tr>
      <w:tr w:rsidR="001B3350" w:rsidRPr="005A76CB" w:rsidTr="00C7643D">
        <w:trPr>
          <w:trHeight w:val="765"/>
        </w:trPr>
        <w:tc>
          <w:tcPr>
            <w:tcW w:w="361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10. Какие транспортные средства относятся к общественному транспорту?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1 – автобусы и легковые автомобили</w:t>
            </w:r>
          </w:p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2 – автобусы, троллейбусы, грузовики</w:t>
            </w:r>
          </w:p>
          <w:p w:rsidR="001B3350" w:rsidRPr="005A76CB" w:rsidRDefault="001B3350" w:rsidP="00C7643D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3 – автобусы, троллейбусы, маршрутные такси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B3350" w:rsidRPr="005A76CB" w:rsidRDefault="001B3350" w:rsidP="00C7643D">
            <w:pPr>
              <w:rPr>
                <w:color w:val="333333"/>
              </w:rPr>
            </w:pPr>
          </w:p>
        </w:tc>
      </w:tr>
    </w:tbl>
    <w:p w:rsidR="001B3350" w:rsidRPr="005A76CB" w:rsidRDefault="001B3350" w:rsidP="001B3350">
      <w:pPr>
        <w:shd w:val="clear" w:color="auto" w:fill="FFFFFF"/>
        <w:spacing w:after="150"/>
        <w:rPr>
          <w:color w:val="333333"/>
        </w:rPr>
      </w:pPr>
      <w:r w:rsidRPr="005A76CB">
        <w:rPr>
          <w:color w:val="333333"/>
        </w:rPr>
        <w:t>Сумма набранны</w:t>
      </w:r>
      <w:r>
        <w:rPr>
          <w:color w:val="333333"/>
        </w:rPr>
        <w:t>х баллов - ____________________</w:t>
      </w:r>
    </w:p>
    <w:p w:rsidR="001B3350" w:rsidRPr="005A76CB" w:rsidRDefault="001B3350" w:rsidP="001B3350">
      <w:pPr>
        <w:shd w:val="clear" w:color="auto" w:fill="FFFFFF"/>
        <w:spacing w:after="150"/>
        <w:rPr>
          <w:color w:val="333333"/>
        </w:rPr>
      </w:pPr>
      <w:r w:rsidRPr="005A76CB">
        <w:rPr>
          <w:color w:val="333333"/>
        </w:rPr>
        <w:t>Максимальное количество баллов – 10.</w:t>
      </w:r>
    </w:p>
    <w:p w:rsidR="001B3350" w:rsidRPr="005A76CB" w:rsidRDefault="001B3350" w:rsidP="001B3350">
      <w:pPr>
        <w:shd w:val="clear" w:color="auto" w:fill="FFFFFF"/>
        <w:spacing w:after="150"/>
        <w:rPr>
          <w:color w:val="333333"/>
        </w:rPr>
      </w:pPr>
      <w:r w:rsidRPr="005A76CB">
        <w:rPr>
          <w:color w:val="333333"/>
        </w:rPr>
        <w:t>«5» - 10 баллов</w:t>
      </w:r>
    </w:p>
    <w:p w:rsidR="001B3350" w:rsidRPr="005A76CB" w:rsidRDefault="001B3350" w:rsidP="001B3350">
      <w:pPr>
        <w:shd w:val="clear" w:color="auto" w:fill="FFFFFF"/>
        <w:spacing w:after="150"/>
        <w:rPr>
          <w:color w:val="333333"/>
        </w:rPr>
      </w:pPr>
      <w:r w:rsidRPr="005A76CB">
        <w:rPr>
          <w:color w:val="333333"/>
        </w:rPr>
        <w:t>«4» - 8-9 баллов</w:t>
      </w:r>
    </w:p>
    <w:p w:rsidR="001B3350" w:rsidRPr="005A76CB" w:rsidRDefault="001B3350" w:rsidP="001B3350">
      <w:pPr>
        <w:shd w:val="clear" w:color="auto" w:fill="FFFFFF"/>
        <w:spacing w:after="150"/>
        <w:rPr>
          <w:color w:val="333333"/>
        </w:rPr>
      </w:pPr>
      <w:r w:rsidRPr="005A76CB">
        <w:rPr>
          <w:color w:val="333333"/>
        </w:rPr>
        <w:t>«3» - 6-7 баллов</w:t>
      </w:r>
    </w:p>
    <w:p w:rsidR="001B3350" w:rsidRDefault="001B3350" w:rsidP="001B3350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color w:val="333333"/>
        </w:rPr>
        <w:t>«2» - 5 баллов и ниже</w:t>
      </w:r>
      <w:r w:rsidRPr="00BB11B2">
        <w:rPr>
          <w:rFonts w:ascii="Times New Roman" w:hAnsi="Times New Roman"/>
          <w:b/>
          <w:sz w:val="28"/>
          <w:szCs w:val="28"/>
        </w:rPr>
        <w:t xml:space="preserve"> </w:t>
      </w:r>
    </w:p>
    <w:p w:rsidR="001B3350" w:rsidRDefault="001B3350" w:rsidP="001B3350">
      <w:pPr>
        <w:pStyle w:val="a3"/>
        <w:rPr>
          <w:rFonts w:ascii="Times New Roman" w:hAnsi="Times New Roman"/>
          <w:b/>
          <w:sz w:val="28"/>
          <w:szCs w:val="28"/>
        </w:rPr>
      </w:pPr>
    </w:p>
    <w:p w:rsidR="002E3C5C" w:rsidRDefault="002E3C5C" w:rsidP="002E3C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2E3C5C" w:rsidSect="00043F4E">
      <w:footerReference w:type="default" r:id="rId20"/>
      <w:pgSz w:w="11906" w:h="16838"/>
      <w:pgMar w:top="709" w:right="567" w:bottom="1134" w:left="1276" w:header="709" w:footer="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F69" w:rsidRDefault="00EA2F69" w:rsidP="000D0FE8">
      <w:pPr>
        <w:spacing w:after="0" w:line="240" w:lineRule="auto"/>
      </w:pPr>
      <w:r>
        <w:separator/>
      </w:r>
    </w:p>
  </w:endnote>
  <w:endnote w:type="continuationSeparator" w:id="0">
    <w:p w:rsidR="00EA2F69" w:rsidRDefault="00EA2F69" w:rsidP="000D0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F69" w:rsidRDefault="00EA2F69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9510B">
      <w:rPr>
        <w:noProof/>
      </w:rPr>
      <w:t>2</w:t>
    </w:r>
    <w:r>
      <w:rPr>
        <w:noProof/>
      </w:rPr>
      <w:fldChar w:fldCharType="end"/>
    </w:r>
  </w:p>
  <w:p w:rsidR="00EA2F69" w:rsidRDefault="00EA2F6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F69" w:rsidRDefault="00EA2F69" w:rsidP="000D0FE8">
      <w:pPr>
        <w:spacing w:after="0" w:line="240" w:lineRule="auto"/>
      </w:pPr>
      <w:r>
        <w:separator/>
      </w:r>
    </w:p>
  </w:footnote>
  <w:footnote w:type="continuationSeparator" w:id="0">
    <w:p w:rsidR="00EA2F69" w:rsidRDefault="00EA2F69" w:rsidP="000D0F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7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">
    <w:nsid w:val="00000007"/>
    <w:multiLevelType w:val="singleLevel"/>
    <w:tmpl w:val="00000007"/>
    <w:name w:val="WW8Num12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2">
    <w:nsid w:val="0000000B"/>
    <w:multiLevelType w:val="singleLevel"/>
    <w:tmpl w:val="0000000B"/>
    <w:name w:val="WW8Num21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3">
    <w:nsid w:val="0E5D3B4A"/>
    <w:multiLevelType w:val="hybridMultilevel"/>
    <w:tmpl w:val="D2244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2B5F80"/>
    <w:multiLevelType w:val="hybridMultilevel"/>
    <w:tmpl w:val="A78C3678"/>
    <w:lvl w:ilvl="0" w:tplc="12C80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ED2019"/>
    <w:multiLevelType w:val="multilevel"/>
    <w:tmpl w:val="0BAE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8E4696"/>
    <w:multiLevelType w:val="hybridMultilevel"/>
    <w:tmpl w:val="4E660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95437E"/>
    <w:multiLevelType w:val="hybridMultilevel"/>
    <w:tmpl w:val="60F07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893D1E"/>
    <w:multiLevelType w:val="multilevel"/>
    <w:tmpl w:val="ACBAF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BC4122"/>
    <w:multiLevelType w:val="multilevel"/>
    <w:tmpl w:val="D9D8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0A5F07"/>
    <w:multiLevelType w:val="hybridMultilevel"/>
    <w:tmpl w:val="4E660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05541A"/>
    <w:multiLevelType w:val="multilevel"/>
    <w:tmpl w:val="854C4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3"/>
  </w:num>
  <w:num w:numId="7">
    <w:abstractNumId w:val="10"/>
  </w:num>
  <w:num w:numId="8">
    <w:abstractNumId w:val="4"/>
  </w:num>
  <w:num w:numId="9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076B"/>
    <w:rsid w:val="00004956"/>
    <w:rsid w:val="00021BD7"/>
    <w:rsid w:val="000277E2"/>
    <w:rsid w:val="00027CC0"/>
    <w:rsid w:val="00043F4E"/>
    <w:rsid w:val="00046C71"/>
    <w:rsid w:val="00050441"/>
    <w:rsid w:val="00076310"/>
    <w:rsid w:val="000948AF"/>
    <w:rsid w:val="000A387A"/>
    <w:rsid w:val="000A4677"/>
    <w:rsid w:val="000A6F10"/>
    <w:rsid w:val="000B0B2F"/>
    <w:rsid w:val="000B13E2"/>
    <w:rsid w:val="000D0FE8"/>
    <w:rsid w:val="000E0555"/>
    <w:rsid w:val="000E0766"/>
    <w:rsid w:val="000F0AFD"/>
    <w:rsid w:val="000F0FF0"/>
    <w:rsid w:val="001059EF"/>
    <w:rsid w:val="00115746"/>
    <w:rsid w:val="0012322F"/>
    <w:rsid w:val="00130495"/>
    <w:rsid w:val="00133CD1"/>
    <w:rsid w:val="001340B3"/>
    <w:rsid w:val="00145357"/>
    <w:rsid w:val="00150A55"/>
    <w:rsid w:val="00152290"/>
    <w:rsid w:val="001572F2"/>
    <w:rsid w:val="00172C5A"/>
    <w:rsid w:val="0017302C"/>
    <w:rsid w:val="00184A51"/>
    <w:rsid w:val="00190316"/>
    <w:rsid w:val="00190B9B"/>
    <w:rsid w:val="00192770"/>
    <w:rsid w:val="001A5BAB"/>
    <w:rsid w:val="001A5CCA"/>
    <w:rsid w:val="001B0636"/>
    <w:rsid w:val="001B3350"/>
    <w:rsid w:val="001B505E"/>
    <w:rsid w:val="001B6E6D"/>
    <w:rsid w:val="001C7216"/>
    <w:rsid w:val="001D0353"/>
    <w:rsid w:val="001D0C31"/>
    <w:rsid w:val="001D63FD"/>
    <w:rsid w:val="001D71BC"/>
    <w:rsid w:val="001E2B25"/>
    <w:rsid w:val="001F62FD"/>
    <w:rsid w:val="00206BF3"/>
    <w:rsid w:val="002248E3"/>
    <w:rsid w:val="002252F2"/>
    <w:rsid w:val="00231190"/>
    <w:rsid w:val="00234415"/>
    <w:rsid w:val="00240AD4"/>
    <w:rsid w:val="00246884"/>
    <w:rsid w:val="00257447"/>
    <w:rsid w:val="002731AD"/>
    <w:rsid w:val="00281681"/>
    <w:rsid w:val="00284485"/>
    <w:rsid w:val="00293D04"/>
    <w:rsid w:val="00294C6C"/>
    <w:rsid w:val="00297210"/>
    <w:rsid w:val="002B6D6C"/>
    <w:rsid w:val="002C28F3"/>
    <w:rsid w:val="002C3DCD"/>
    <w:rsid w:val="002C655A"/>
    <w:rsid w:val="002E0C15"/>
    <w:rsid w:val="002E3C5C"/>
    <w:rsid w:val="002E4F50"/>
    <w:rsid w:val="002E71CF"/>
    <w:rsid w:val="002F6D26"/>
    <w:rsid w:val="00301325"/>
    <w:rsid w:val="003041DB"/>
    <w:rsid w:val="003161C3"/>
    <w:rsid w:val="0032179B"/>
    <w:rsid w:val="00322143"/>
    <w:rsid w:val="00334A8A"/>
    <w:rsid w:val="003357A2"/>
    <w:rsid w:val="00346050"/>
    <w:rsid w:val="00346CD3"/>
    <w:rsid w:val="003552E3"/>
    <w:rsid w:val="003615EA"/>
    <w:rsid w:val="003718B9"/>
    <w:rsid w:val="00375687"/>
    <w:rsid w:val="00387304"/>
    <w:rsid w:val="00393BFA"/>
    <w:rsid w:val="003B5B17"/>
    <w:rsid w:val="003C4AEB"/>
    <w:rsid w:val="003C5519"/>
    <w:rsid w:val="003D66ED"/>
    <w:rsid w:val="003E2171"/>
    <w:rsid w:val="003E4B51"/>
    <w:rsid w:val="003E55F0"/>
    <w:rsid w:val="0040549D"/>
    <w:rsid w:val="00406C6C"/>
    <w:rsid w:val="00411558"/>
    <w:rsid w:val="004124A5"/>
    <w:rsid w:val="00412B04"/>
    <w:rsid w:val="0041437C"/>
    <w:rsid w:val="004234A0"/>
    <w:rsid w:val="004236AA"/>
    <w:rsid w:val="00424ECC"/>
    <w:rsid w:val="004275A1"/>
    <w:rsid w:val="0043076B"/>
    <w:rsid w:val="004334CD"/>
    <w:rsid w:val="00446A87"/>
    <w:rsid w:val="0047014B"/>
    <w:rsid w:val="00496FBF"/>
    <w:rsid w:val="004B40AC"/>
    <w:rsid w:val="004C10EC"/>
    <w:rsid w:val="004C38AE"/>
    <w:rsid w:val="004D12A6"/>
    <w:rsid w:val="004E40B9"/>
    <w:rsid w:val="004E5BCC"/>
    <w:rsid w:val="005159B6"/>
    <w:rsid w:val="00544558"/>
    <w:rsid w:val="0055732B"/>
    <w:rsid w:val="00566FA4"/>
    <w:rsid w:val="005735E6"/>
    <w:rsid w:val="00576D12"/>
    <w:rsid w:val="00587196"/>
    <w:rsid w:val="00587523"/>
    <w:rsid w:val="0059510B"/>
    <w:rsid w:val="0059715E"/>
    <w:rsid w:val="005B6E07"/>
    <w:rsid w:val="005D1398"/>
    <w:rsid w:val="005D3B48"/>
    <w:rsid w:val="005D4EE3"/>
    <w:rsid w:val="005E06AC"/>
    <w:rsid w:val="005E4E2A"/>
    <w:rsid w:val="005E5798"/>
    <w:rsid w:val="005F1B6B"/>
    <w:rsid w:val="00601384"/>
    <w:rsid w:val="006142FC"/>
    <w:rsid w:val="0062296F"/>
    <w:rsid w:val="00622CA2"/>
    <w:rsid w:val="0063207B"/>
    <w:rsid w:val="006359B5"/>
    <w:rsid w:val="00642127"/>
    <w:rsid w:val="00650995"/>
    <w:rsid w:val="006570FE"/>
    <w:rsid w:val="0066398B"/>
    <w:rsid w:val="00665C67"/>
    <w:rsid w:val="00671432"/>
    <w:rsid w:val="00692B0E"/>
    <w:rsid w:val="006B2FE3"/>
    <w:rsid w:val="006B481B"/>
    <w:rsid w:val="006C374B"/>
    <w:rsid w:val="006C7836"/>
    <w:rsid w:val="006D58C8"/>
    <w:rsid w:val="006E40F0"/>
    <w:rsid w:val="006E6791"/>
    <w:rsid w:val="00712173"/>
    <w:rsid w:val="0073062A"/>
    <w:rsid w:val="00741EA4"/>
    <w:rsid w:val="00743220"/>
    <w:rsid w:val="00743587"/>
    <w:rsid w:val="007664C3"/>
    <w:rsid w:val="00780416"/>
    <w:rsid w:val="00780997"/>
    <w:rsid w:val="007A31DE"/>
    <w:rsid w:val="007B66F2"/>
    <w:rsid w:val="007C0D88"/>
    <w:rsid w:val="007D1808"/>
    <w:rsid w:val="007D545A"/>
    <w:rsid w:val="007D5467"/>
    <w:rsid w:val="007E141B"/>
    <w:rsid w:val="008138FD"/>
    <w:rsid w:val="0083449D"/>
    <w:rsid w:val="00854844"/>
    <w:rsid w:val="0086259D"/>
    <w:rsid w:val="008637BD"/>
    <w:rsid w:val="008B51EE"/>
    <w:rsid w:val="008B59BA"/>
    <w:rsid w:val="008D044B"/>
    <w:rsid w:val="008D105F"/>
    <w:rsid w:val="008D528E"/>
    <w:rsid w:val="008D5356"/>
    <w:rsid w:val="00900C71"/>
    <w:rsid w:val="009130C8"/>
    <w:rsid w:val="0092627D"/>
    <w:rsid w:val="00930E3B"/>
    <w:rsid w:val="009324C2"/>
    <w:rsid w:val="00932BA7"/>
    <w:rsid w:val="00936505"/>
    <w:rsid w:val="009368C8"/>
    <w:rsid w:val="00961069"/>
    <w:rsid w:val="00984C64"/>
    <w:rsid w:val="00992353"/>
    <w:rsid w:val="0099415A"/>
    <w:rsid w:val="009A25CC"/>
    <w:rsid w:val="009C67FF"/>
    <w:rsid w:val="009D2010"/>
    <w:rsid w:val="009F4438"/>
    <w:rsid w:val="00A10936"/>
    <w:rsid w:val="00A16045"/>
    <w:rsid w:val="00A208FC"/>
    <w:rsid w:val="00A3164B"/>
    <w:rsid w:val="00A35930"/>
    <w:rsid w:val="00A46544"/>
    <w:rsid w:val="00A475D2"/>
    <w:rsid w:val="00A51E79"/>
    <w:rsid w:val="00A776B7"/>
    <w:rsid w:val="00A82CE9"/>
    <w:rsid w:val="00A87EB8"/>
    <w:rsid w:val="00A91DB7"/>
    <w:rsid w:val="00A975F9"/>
    <w:rsid w:val="00AA0BFB"/>
    <w:rsid w:val="00AA14A8"/>
    <w:rsid w:val="00AB171F"/>
    <w:rsid w:val="00AB6579"/>
    <w:rsid w:val="00AC1937"/>
    <w:rsid w:val="00AC51C2"/>
    <w:rsid w:val="00AD0802"/>
    <w:rsid w:val="00AD187D"/>
    <w:rsid w:val="00AD2804"/>
    <w:rsid w:val="00AE3173"/>
    <w:rsid w:val="00AE7DAD"/>
    <w:rsid w:val="00AF0709"/>
    <w:rsid w:val="00B01ABB"/>
    <w:rsid w:val="00B14BA6"/>
    <w:rsid w:val="00B24EE4"/>
    <w:rsid w:val="00B32952"/>
    <w:rsid w:val="00B33D46"/>
    <w:rsid w:val="00B5224E"/>
    <w:rsid w:val="00B5718B"/>
    <w:rsid w:val="00B57ADE"/>
    <w:rsid w:val="00B610E1"/>
    <w:rsid w:val="00B65671"/>
    <w:rsid w:val="00B8184C"/>
    <w:rsid w:val="00B83DE4"/>
    <w:rsid w:val="00B956A9"/>
    <w:rsid w:val="00BA0E61"/>
    <w:rsid w:val="00BB3BBA"/>
    <w:rsid w:val="00BC357B"/>
    <w:rsid w:val="00BE50A8"/>
    <w:rsid w:val="00BF1761"/>
    <w:rsid w:val="00C001CC"/>
    <w:rsid w:val="00C115CE"/>
    <w:rsid w:val="00C25171"/>
    <w:rsid w:val="00C30BD9"/>
    <w:rsid w:val="00C3198E"/>
    <w:rsid w:val="00C31D7B"/>
    <w:rsid w:val="00C362A3"/>
    <w:rsid w:val="00C444A4"/>
    <w:rsid w:val="00C5041D"/>
    <w:rsid w:val="00C6174C"/>
    <w:rsid w:val="00C6581A"/>
    <w:rsid w:val="00C7081D"/>
    <w:rsid w:val="00C742B0"/>
    <w:rsid w:val="00C77E4F"/>
    <w:rsid w:val="00CA0586"/>
    <w:rsid w:val="00CA3ECF"/>
    <w:rsid w:val="00CB1504"/>
    <w:rsid w:val="00CC276B"/>
    <w:rsid w:val="00CD2E20"/>
    <w:rsid w:val="00CE35CF"/>
    <w:rsid w:val="00CE5AA4"/>
    <w:rsid w:val="00CF28EE"/>
    <w:rsid w:val="00CF3B78"/>
    <w:rsid w:val="00D10990"/>
    <w:rsid w:val="00D227CE"/>
    <w:rsid w:val="00D37799"/>
    <w:rsid w:val="00D50E98"/>
    <w:rsid w:val="00D51B88"/>
    <w:rsid w:val="00D54B43"/>
    <w:rsid w:val="00D62768"/>
    <w:rsid w:val="00D65129"/>
    <w:rsid w:val="00D81C23"/>
    <w:rsid w:val="00D85AAA"/>
    <w:rsid w:val="00D86539"/>
    <w:rsid w:val="00D9021D"/>
    <w:rsid w:val="00D952F2"/>
    <w:rsid w:val="00D9587B"/>
    <w:rsid w:val="00DC0EF1"/>
    <w:rsid w:val="00DC1F4F"/>
    <w:rsid w:val="00DC556A"/>
    <w:rsid w:val="00DF6D3D"/>
    <w:rsid w:val="00E00E7A"/>
    <w:rsid w:val="00E07ABE"/>
    <w:rsid w:val="00E13D78"/>
    <w:rsid w:val="00E23AA1"/>
    <w:rsid w:val="00E2502E"/>
    <w:rsid w:val="00E35037"/>
    <w:rsid w:val="00E43E6D"/>
    <w:rsid w:val="00E4736A"/>
    <w:rsid w:val="00E526B1"/>
    <w:rsid w:val="00E76325"/>
    <w:rsid w:val="00E77032"/>
    <w:rsid w:val="00E778AD"/>
    <w:rsid w:val="00E81C80"/>
    <w:rsid w:val="00EA2F69"/>
    <w:rsid w:val="00EA600B"/>
    <w:rsid w:val="00EA6F99"/>
    <w:rsid w:val="00EB6F4D"/>
    <w:rsid w:val="00EC6302"/>
    <w:rsid w:val="00ED6452"/>
    <w:rsid w:val="00ED71A4"/>
    <w:rsid w:val="00EE2C4F"/>
    <w:rsid w:val="00EF4B9C"/>
    <w:rsid w:val="00EF64FD"/>
    <w:rsid w:val="00F109FE"/>
    <w:rsid w:val="00F2183B"/>
    <w:rsid w:val="00F24940"/>
    <w:rsid w:val="00F2535A"/>
    <w:rsid w:val="00F31A50"/>
    <w:rsid w:val="00F47929"/>
    <w:rsid w:val="00F656DB"/>
    <w:rsid w:val="00F73FBC"/>
    <w:rsid w:val="00FA4E29"/>
    <w:rsid w:val="00FA6C0E"/>
    <w:rsid w:val="00FA79CF"/>
    <w:rsid w:val="00FB02C1"/>
    <w:rsid w:val="00FC49C8"/>
    <w:rsid w:val="00FC625D"/>
    <w:rsid w:val="00FD2822"/>
    <w:rsid w:val="00FD3761"/>
    <w:rsid w:val="00FD5FD1"/>
    <w:rsid w:val="00FD6790"/>
    <w:rsid w:val="00FE0575"/>
    <w:rsid w:val="00FE7392"/>
    <w:rsid w:val="00FF2FD4"/>
    <w:rsid w:val="00FF44B2"/>
    <w:rsid w:val="00FF4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4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576D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qFormat/>
    <w:rsid w:val="0078099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1A5CCA"/>
    <w:pPr>
      <w:keepNext/>
      <w:shd w:val="clear" w:color="auto" w:fill="FFFFFF"/>
      <w:spacing w:before="504" w:after="0" w:line="485" w:lineRule="exact"/>
      <w:ind w:right="77"/>
      <w:jc w:val="center"/>
      <w:outlineLvl w:val="2"/>
    </w:pPr>
    <w:rPr>
      <w:rFonts w:ascii="Bookman Old Style" w:hAnsi="Bookman Old Style"/>
      <w:b/>
      <w:color w:val="000000"/>
      <w:spacing w:val="-2"/>
      <w:sz w:val="32"/>
      <w:szCs w:val="20"/>
    </w:rPr>
  </w:style>
  <w:style w:type="paragraph" w:styleId="4">
    <w:name w:val="heading 4"/>
    <w:basedOn w:val="a"/>
    <w:next w:val="a"/>
    <w:link w:val="40"/>
    <w:qFormat/>
    <w:rsid w:val="001A5CCA"/>
    <w:pPr>
      <w:keepNext/>
      <w:shd w:val="clear" w:color="auto" w:fill="FFFFFF"/>
      <w:spacing w:before="494" w:after="0" w:line="360" w:lineRule="auto"/>
      <w:ind w:left="34" w:right="518" w:firstLine="90"/>
      <w:jc w:val="center"/>
      <w:outlineLvl w:val="3"/>
    </w:pPr>
    <w:rPr>
      <w:rFonts w:ascii="Bookman Old Style" w:hAnsi="Bookman Old Style"/>
      <w:color w:val="000000"/>
      <w:spacing w:val="-9"/>
      <w:sz w:val="28"/>
      <w:szCs w:val="20"/>
    </w:rPr>
  </w:style>
  <w:style w:type="paragraph" w:styleId="5">
    <w:name w:val="heading 5"/>
    <w:basedOn w:val="a"/>
    <w:next w:val="a"/>
    <w:link w:val="50"/>
    <w:qFormat/>
    <w:rsid w:val="001A5CCA"/>
    <w:pPr>
      <w:keepNext/>
      <w:shd w:val="clear" w:color="auto" w:fill="FFFFFF"/>
      <w:spacing w:before="120" w:after="120" w:line="120" w:lineRule="auto"/>
      <w:ind w:left="34" w:right="516" w:firstLine="91"/>
      <w:jc w:val="center"/>
      <w:outlineLvl w:val="4"/>
    </w:pPr>
    <w:rPr>
      <w:rFonts w:ascii="Bookman Old Style" w:hAnsi="Bookman Old Style"/>
      <w:color w:val="000000"/>
      <w:spacing w:val="20"/>
      <w:kern w:val="16"/>
      <w:position w:val="6"/>
      <w:sz w:val="28"/>
      <w:szCs w:val="20"/>
    </w:rPr>
  </w:style>
  <w:style w:type="paragraph" w:styleId="6">
    <w:name w:val="heading 6"/>
    <w:basedOn w:val="a"/>
    <w:next w:val="a"/>
    <w:link w:val="60"/>
    <w:qFormat/>
    <w:rsid w:val="001A5CCA"/>
    <w:pPr>
      <w:keepNext/>
      <w:shd w:val="clear" w:color="auto" w:fill="FFFFFF"/>
      <w:spacing w:after="0" w:line="240" w:lineRule="auto"/>
      <w:ind w:right="43"/>
      <w:jc w:val="center"/>
      <w:outlineLvl w:val="5"/>
    </w:pPr>
    <w:rPr>
      <w:rFonts w:ascii="Bookman Old Style" w:hAnsi="Bookman Old Style"/>
      <w:b/>
      <w:color w:val="000000"/>
      <w:spacing w:val="-2"/>
      <w:sz w:val="32"/>
      <w:szCs w:val="20"/>
    </w:rPr>
  </w:style>
  <w:style w:type="paragraph" w:styleId="7">
    <w:name w:val="heading 7"/>
    <w:basedOn w:val="a"/>
    <w:next w:val="a"/>
    <w:link w:val="70"/>
    <w:qFormat/>
    <w:rsid w:val="001A5CCA"/>
    <w:pPr>
      <w:keepNext/>
      <w:shd w:val="clear" w:color="auto" w:fill="FFFFFF"/>
      <w:spacing w:before="5" w:after="0" w:line="485" w:lineRule="exact"/>
      <w:ind w:left="14" w:right="29" w:hanging="14"/>
      <w:jc w:val="center"/>
      <w:outlineLvl w:val="6"/>
    </w:pPr>
    <w:rPr>
      <w:rFonts w:ascii="Bookman Old Style" w:hAnsi="Bookman Old Style"/>
      <w:b/>
      <w:color w:val="000000"/>
      <w:spacing w:val="11"/>
      <w:sz w:val="32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1A5CCA"/>
    <w:pPr>
      <w:keepNext/>
      <w:spacing w:before="5" w:after="0" w:line="360" w:lineRule="auto"/>
      <w:ind w:left="113" w:right="28"/>
      <w:jc w:val="center"/>
      <w:outlineLvl w:val="7"/>
    </w:pPr>
    <w:rPr>
      <w:rFonts w:ascii="Bookman Old Style" w:hAnsi="Bookman Old Style"/>
      <w:color w:val="000000"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1A5CCA"/>
    <w:pPr>
      <w:keepNext/>
      <w:shd w:val="clear" w:color="auto" w:fill="FFFFFF"/>
      <w:spacing w:after="0" w:line="240" w:lineRule="auto"/>
      <w:ind w:left="91"/>
      <w:jc w:val="center"/>
      <w:outlineLvl w:val="8"/>
    </w:pPr>
    <w:rPr>
      <w:rFonts w:ascii="Times New Roman" w:hAnsi="Times New Roman"/>
      <w:b/>
      <w:color w:val="000000"/>
      <w:spacing w:val="-1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14A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Strong"/>
    <w:uiPriority w:val="22"/>
    <w:qFormat/>
    <w:rsid w:val="00AA14A8"/>
    <w:rPr>
      <w:rFonts w:cs="Times New Roman"/>
      <w:b/>
      <w:bCs/>
    </w:rPr>
  </w:style>
  <w:style w:type="paragraph" w:styleId="a5">
    <w:name w:val="footer"/>
    <w:basedOn w:val="a"/>
    <w:link w:val="a6"/>
    <w:unhideWhenUsed/>
    <w:rsid w:val="00AA14A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A14A8"/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AA14A8"/>
    <w:pPr>
      <w:ind w:left="720"/>
      <w:contextualSpacing/>
    </w:pPr>
  </w:style>
  <w:style w:type="character" w:customStyle="1" w:styleId="apple-converted-space">
    <w:name w:val="apple-converted-space"/>
    <w:basedOn w:val="a0"/>
    <w:rsid w:val="00130495"/>
  </w:style>
  <w:style w:type="paragraph" w:styleId="a8">
    <w:name w:val="Normal (Web)"/>
    <w:basedOn w:val="a"/>
    <w:uiPriority w:val="99"/>
    <w:unhideWhenUsed/>
    <w:rsid w:val="00294C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1D0C31"/>
  </w:style>
  <w:style w:type="paragraph" w:styleId="a9">
    <w:name w:val="Balloon Text"/>
    <w:basedOn w:val="a"/>
    <w:link w:val="aa"/>
    <w:unhideWhenUsed/>
    <w:rsid w:val="00E43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E43E6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76D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itle"/>
    <w:basedOn w:val="a"/>
    <w:link w:val="ac"/>
    <w:qFormat/>
    <w:rsid w:val="00EB6F4D"/>
    <w:pPr>
      <w:spacing w:before="240" w:after="60" w:line="240" w:lineRule="auto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rsid w:val="00EB6F4D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11">
    <w:name w:val="Основной текст Знак1"/>
    <w:basedOn w:val="a0"/>
    <w:link w:val="ad"/>
    <w:uiPriority w:val="99"/>
    <w:rsid w:val="001A5BAB"/>
    <w:rPr>
      <w:rFonts w:ascii="Trebuchet MS" w:hAnsi="Trebuchet MS" w:cs="Trebuchet MS"/>
      <w:noProof/>
      <w:sz w:val="26"/>
      <w:szCs w:val="26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locked/>
    <w:rsid w:val="001A5BAB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e">
    <w:name w:val="Подпись к таблице_"/>
    <w:basedOn w:val="a0"/>
    <w:link w:val="12"/>
    <w:uiPriority w:val="99"/>
    <w:locked/>
    <w:rsid w:val="001A5BAB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9pt">
    <w:name w:val="Основной текст + 9 pt"/>
    <w:basedOn w:val="11"/>
    <w:uiPriority w:val="99"/>
    <w:rsid w:val="001A5BAB"/>
    <w:rPr>
      <w:rFonts w:ascii="Times New Roman" w:hAnsi="Times New Roman" w:cs="Times New Roman"/>
      <w:noProof/>
      <w:sz w:val="18"/>
      <w:szCs w:val="18"/>
      <w:shd w:val="clear" w:color="auto" w:fill="FFFFFF"/>
    </w:rPr>
  </w:style>
  <w:style w:type="character" w:customStyle="1" w:styleId="af">
    <w:name w:val="Основной текст + Полужирный"/>
    <w:basedOn w:val="11"/>
    <w:uiPriority w:val="99"/>
    <w:rsid w:val="001A5BAB"/>
    <w:rPr>
      <w:rFonts w:ascii="Times New Roman" w:hAnsi="Times New Roman" w:cs="Times New Roman"/>
      <w:b/>
      <w:bCs/>
      <w:noProof/>
      <w:sz w:val="28"/>
      <w:szCs w:val="28"/>
      <w:shd w:val="clear" w:color="auto" w:fill="FFFFFF"/>
    </w:rPr>
  </w:style>
  <w:style w:type="paragraph" w:styleId="ad">
    <w:name w:val="Body Text"/>
    <w:basedOn w:val="a"/>
    <w:link w:val="11"/>
    <w:rsid w:val="001A5BAB"/>
    <w:pPr>
      <w:widowControl w:val="0"/>
      <w:shd w:val="clear" w:color="auto" w:fill="FFFFFF"/>
      <w:spacing w:after="0" w:line="480" w:lineRule="exact"/>
      <w:ind w:hanging="360"/>
      <w:jc w:val="both"/>
    </w:pPr>
    <w:rPr>
      <w:rFonts w:ascii="Trebuchet MS" w:eastAsiaTheme="minorHAnsi" w:hAnsi="Trebuchet MS" w:cs="Trebuchet MS"/>
      <w:noProof/>
      <w:sz w:val="26"/>
      <w:szCs w:val="26"/>
      <w:lang w:eastAsia="en-US"/>
    </w:rPr>
  </w:style>
  <w:style w:type="character" w:customStyle="1" w:styleId="af0">
    <w:name w:val="Основной текст Знак"/>
    <w:basedOn w:val="a0"/>
    <w:uiPriority w:val="99"/>
    <w:semiHidden/>
    <w:rsid w:val="001A5BAB"/>
    <w:rPr>
      <w:rFonts w:ascii="Calibri" w:eastAsia="Times New Roman" w:hAnsi="Calibri" w:cs="Times New Roman"/>
      <w:lang w:eastAsia="ru-RU"/>
    </w:rPr>
  </w:style>
  <w:style w:type="character" w:customStyle="1" w:styleId="4pt">
    <w:name w:val="Основной текст + 4 pt"/>
    <w:aliases w:val="Курсив"/>
    <w:basedOn w:val="11"/>
    <w:uiPriority w:val="99"/>
    <w:rsid w:val="001A5BAB"/>
    <w:rPr>
      <w:rFonts w:ascii="Times New Roman" w:hAnsi="Times New Roman" w:cs="Times New Roman"/>
      <w:i/>
      <w:iCs/>
      <w:noProof/>
      <w:sz w:val="8"/>
      <w:szCs w:val="8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1A5BAB"/>
    <w:pPr>
      <w:widowControl w:val="0"/>
      <w:shd w:val="clear" w:color="auto" w:fill="FFFFFF"/>
      <w:spacing w:after="0" w:line="480" w:lineRule="exact"/>
      <w:jc w:val="center"/>
    </w:pPr>
    <w:rPr>
      <w:rFonts w:ascii="Times New Roman" w:eastAsiaTheme="minorHAnsi" w:hAnsi="Times New Roman"/>
      <w:b/>
      <w:bCs/>
      <w:sz w:val="28"/>
      <w:szCs w:val="28"/>
      <w:lang w:eastAsia="en-US"/>
    </w:rPr>
  </w:style>
  <w:style w:type="paragraph" w:customStyle="1" w:styleId="12">
    <w:name w:val="Подпись к таблице1"/>
    <w:basedOn w:val="a"/>
    <w:link w:val="ae"/>
    <w:uiPriority w:val="99"/>
    <w:rsid w:val="001A5BAB"/>
    <w:pPr>
      <w:widowControl w:val="0"/>
      <w:shd w:val="clear" w:color="auto" w:fill="FFFFFF"/>
      <w:spacing w:after="0" w:line="324" w:lineRule="exact"/>
      <w:ind w:firstLine="1320"/>
    </w:pPr>
    <w:rPr>
      <w:rFonts w:ascii="Times New Roman" w:eastAsiaTheme="minorHAnsi" w:hAnsi="Times New Roman"/>
      <w:b/>
      <w:bCs/>
      <w:sz w:val="28"/>
      <w:szCs w:val="28"/>
      <w:lang w:eastAsia="en-US"/>
    </w:rPr>
  </w:style>
  <w:style w:type="table" w:styleId="af1">
    <w:name w:val="Table Grid"/>
    <w:basedOn w:val="a1"/>
    <w:uiPriority w:val="59"/>
    <w:rsid w:val="000049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9">
    <w:name w:val="c19"/>
    <w:basedOn w:val="a"/>
    <w:rsid w:val="002731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7">
    <w:name w:val="p37"/>
    <w:basedOn w:val="a"/>
    <w:rsid w:val="007C0D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a0"/>
    <w:rsid w:val="007C0D88"/>
  </w:style>
  <w:style w:type="paragraph" w:customStyle="1" w:styleId="p38">
    <w:name w:val="p38"/>
    <w:basedOn w:val="a"/>
    <w:rsid w:val="007C0D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">
    <w:name w:val="p3"/>
    <w:basedOn w:val="a"/>
    <w:rsid w:val="007C0D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2">
    <w:name w:val="s2"/>
    <w:basedOn w:val="a0"/>
    <w:rsid w:val="007C0D88"/>
  </w:style>
  <w:style w:type="paragraph" w:customStyle="1" w:styleId="p39">
    <w:name w:val="p39"/>
    <w:basedOn w:val="a"/>
    <w:rsid w:val="007C0D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">
    <w:name w:val="p1"/>
    <w:basedOn w:val="a"/>
    <w:rsid w:val="007C0D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2">
    <w:name w:val="s12"/>
    <w:basedOn w:val="a0"/>
    <w:rsid w:val="00900C71"/>
  </w:style>
  <w:style w:type="paragraph" w:customStyle="1" w:styleId="p9">
    <w:name w:val="p9"/>
    <w:basedOn w:val="a"/>
    <w:rsid w:val="00900C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0"/>
    <w:rsid w:val="00900C71"/>
  </w:style>
  <w:style w:type="paragraph" w:customStyle="1" w:styleId="p46">
    <w:name w:val="p46"/>
    <w:basedOn w:val="a"/>
    <w:rsid w:val="00900C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0">
    <w:name w:val="c30"/>
    <w:basedOn w:val="a"/>
    <w:rsid w:val="006C78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0">
    <w:name w:val="c20"/>
    <w:basedOn w:val="a"/>
    <w:rsid w:val="006C78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4">
    <w:name w:val="c44"/>
    <w:basedOn w:val="a"/>
    <w:rsid w:val="002344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5">
    <w:name w:val="p55"/>
    <w:basedOn w:val="a"/>
    <w:rsid w:val="00D865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5">
    <w:name w:val="s15"/>
    <w:basedOn w:val="a0"/>
    <w:rsid w:val="00D86539"/>
  </w:style>
  <w:style w:type="paragraph" w:customStyle="1" w:styleId="p56">
    <w:name w:val="p56"/>
    <w:basedOn w:val="a"/>
    <w:rsid w:val="00D865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7">
    <w:name w:val="p57"/>
    <w:basedOn w:val="a"/>
    <w:rsid w:val="00D865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1">
    <w:name w:val="p51"/>
    <w:basedOn w:val="a"/>
    <w:rsid w:val="00D865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3">
    <w:name w:val="p53"/>
    <w:basedOn w:val="a"/>
    <w:rsid w:val="00D865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4">
    <w:name w:val="s14"/>
    <w:basedOn w:val="a0"/>
    <w:rsid w:val="00D86539"/>
  </w:style>
  <w:style w:type="paragraph" w:customStyle="1" w:styleId="p15">
    <w:name w:val="p15"/>
    <w:basedOn w:val="a"/>
    <w:rsid w:val="00D865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4">
    <w:name w:val="p54"/>
    <w:basedOn w:val="a"/>
    <w:rsid w:val="00D865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809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780997"/>
  </w:style>
  <w:style w:type="numbering" w:customStyle="1" w:styleId="110">
    <w:name w:val="Нет списка11"/>
    <w:next w:val="a2"/>
    <w:uiPriority w:val="99"/>
    <w:semiHidden/>
    <w:unhideWhenUsed/>
    <w:rsid w:val="00780997"/>
  </w:style>
  <w:style w:type="paragraph" w:customStyle="1" w:styleId="p2">
    <w:name w:val="p2"/>
    <w:basedOn w:val="a"/>
    <w:rsid w:val="0078099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">
    <w:name w:val="p4"/>
    <w:basedOn w:val="a"/>
    <w:rsid w:val="0078099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">
    <w:name w:val="p5"/>
    <w:basedOn w:val="a"/>
    <w:rsid w:val="0078099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6">
    <w:name w:val="p6"/>
    <w:basedOn w:val="a"/>
    <w:rsid w:val="0078099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1A5CCA"/>
    <w:rPr>
      <w:rFonts w:ascii="Bookman Old Style" w:eastAsia="Times New Roman" w:hAnsi="Bookman Old Style" w:cs="Times New Roman"/>
      <w:b/>
      <w:color w:val="000000"/>
      <w:spacing w:val="-2"/>
      <w:sz w:val="32"/>
      <w:szCs w:val="20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1A5CCA"/>
    <w:rPr>
      <w:rFonts w:ascii="Bookman Old Style" w:eastAsia="Times New Roman" w:hAnsi="Bookman Old Style" w:cs="Times New Roman"/>
      <w:color w:val="000000"/>
      <w:spacing w:val="-9"/>
      <w:sz w:val="28"/>
      <w:szCs w:val="20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1A5CCA"/>
    <w:rPr>
      <w:rFonts w:ascii="Bookman Old Style" w:eastAsia="Times New Roman" w:hAnsi="Bookman Old Style" w:cs="Times New Roman"/>
      <w:color w:val="000000"/>
      <w:spacing w:val="20"/>
      <w:kern w:val="16"/>
      <w:position w:val="6"/>
      <w:sz w:val="28"/>
      <w:szCs w:val="20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1A5CCA"/>
    <w:rPr>
      <w:rFonts w:ascii="Bookman Old Style" w:eastAsia="Times New Roman" w:hAnsi="Bookman Old Style" w:cs="Times New Roman"/>
      <w:b/>
      <w:color w:val="000000"/>
      <w:spacing w:val="-2"/>
      <w:sz w:val="32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1A5CCA"/>
    <w:rPr>
      <w:rFonts w:ascii="Bookman Old Style" w:eastAsia="Times New Roman" w:hAnsi="Bookman Old Style" w:cs="Times New Roman"/>
      <w:b/>
      <w:color w:val="000000"/>
      <w:spacing w:val="11"/>
      <w:sz w:val="32"/>
      <w:szCs w:val="20"/>
      <w:shd w:val="clear" w:color="auto" w:fill="FFFFFF"/>
      <w:lang w:val="x-none" w:eastAsia="x-none"/>
    </w:rPr>
  </w:style>
  <w:style w:type="character" w:customStyle="1" w:styleId="80">
    <w:name w:val="Заголовок 8 Знак"/>
    <w:basedOn w:val="a0"/>
    <w:link w:val="8"/>
    <w:rsid w:val="001A5CCA"/>
    <w:rPr>
      <w:rFonts w:ascii="Bookman Old Style" w:eastAsia="Times New Roman" w:hAnsi="Bookman Old Style" w:cs="Times New Roman"/>
      <w:color w:val="000000"/>
      <w:sz w:val="28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rsid w:val="001A5CCA"/>
    <w:rPr>
      <w:rFonts w:ascii="Times New Roman" w:eastAsia="Times New Roman" w:hAnsi="Times New Roman" w:cs="Times New Roman"/>
      <w:b/>
      <w:color w:val="000000"/>
      <w:spacing w:val="-1"/>
      <w:sz w:val="32"/>
      <w:szCs w:val="20"/>
      <w:shd w:val="clear" w:color="auto" w:fill="FFFFFF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1A5CCA"/>
  </w:style>
  <w:style w:type="paragraph" w:styleId="af2">
    <w:name w:val="Body Text Indent"/>
    <w:basedOn w:val="a"/>
    <w:link w:val="af3"/>
    <w:rsid w:val="001A5CCA"/>
    <w:pPr>
      <w:spacing w:after="0" w:line="360" w:lineRule="auto"/>
      <w:ind w:left="539"/>
      <w:jc w:val="both"/>
    </w:pPr>
    <w:rPr>
      <w:rFonts w:ascii="Bookman Old Style" w:hAnsi="Bookman Old Style"/>
      <w:sz w:val="32"/>
      <w:szCs w:val="20"/>
    </w:rPr>
  </w:style>
  <w:style w:type="character" w:customStyle="1" w:styleId="af3">
    <w:name w:val="Основной текст с отступом Знак"/>
    <w:basedOn w:val="a0"/>
    <w:link w:val="af2"/>
    <w:rsid w:val="001A5CCA"/>
    <w:rPr>
      <w:rFonts w:ascii="Bookman Old Style" w:eastAsia="Times New Roman" w:hAnsi="Bookman Old Style" w:cs="Times New Roman"/>
      <w:sz w:val="32"/>
      <w:szCs w:val="20"/>
      <w:lang w:eastAsia="ru-RU"/>
    </w:rPr>
  </w:style>
  <w:style w:type="paragraph" w:styleId="24">
    <w:name w:val="Body Text 2"/>
    <w:basedOn w:val="a"/>
    <w:link w:val="25"/>
    <w:rsid w:val="001A5CCA"/>
    <w:pPr>
      <w:shd w:val="clear" w:color="auto" w:fill="FFFFFF"/>
      <w:tabs>
        <w:tab w:val="left" w:pos="360"/>
      </w:tabs>
      <w:spacing w:before="10" w:after="0" w:line="490" w:lineRule="exact"/>
      <w:ind w:right="1555"/>
      <w:jc w:val="both"/>
    </w:pPr>
    <w:rPr>
      <w:rFonts w:ascii="Times New Roman" w:hAnsi="Times New Roman"/>
      <w:color w:val="000000"/>
      <w:spacing w:val="-1"/>
      <w:sz w:val="28"/>
      <w:szCs w:val="20"/>
    </w:rPr>
  </w:style>
  <w:style w:type="character" w:customStyle="1" w:styleId="25">
    <w:name w:val="Основной текст 2 Знак"/>
    <w:basedOn w:val="a0"/>
    <w:link w:val="24"/>
    <w:rsid w:val="001A5CCA"/>
    <w:rPr>
      <w:rFonts w:ascii="Times New Roman" w:eastAsia="Times New Roman" w:hAnsi="Times New Roman" w:cs="Times New Roman"/>
      <w:color w:val="000000"/>
      <w:spacing w:val="-1"/>
      <w:sz w:val="28"/>
      <w:szCs w:val="20"/>
      <w:shd w:val="clear" w:color="auto" w:fill="FFFFFF"/>
      <w:lang w:eastAsia="ru-RU"/>
    </w:rPr>
  </w:style>
  <w:style w:type="paragraph" w:styleId="31">
    <w:name w:val="Body Text 3"/>
    <w:basedOn w:val="a"/>
    <w:link w:val="32"/>
    <w:rsid w:val="001A5CCA"/>
    <w:pPr>
      <w:spacing w:before="5" w:after="0" w:line="360" w:lineRule="auto"/>
      <w:ind w:right="28"/>
      <w:jc w:val="both"/>
    </w:pPr>
    <w:rPr>
      <w:rFonts w:ascii="Bookman Old Style" w:hAnsi="Bookman Old Style"/>
      <w:color w:val="000000"/>
      <w:sz w:val="28"/>
      <w:szCs w:val="20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1A5CCA"/>
    <w:rPr>
      <w:rFonts w:ascii="Bookman Old Style" w:eastAsia="Times New Roman" w:hAnsi="Bookman Old Style" w:cs="Times New Roman"/>
      <w:color w:val="000000"/>
      <w:sz w:val="28"/>
      <w:szCs w:val="20"/>
      <w:lang w:val="x-none" w:eastAsia="x-none"/>
    </w:rPr>
  </w:style>
  <w:style w:type="paragraph" w:styleId="26">
    <w:name w:val="Body Text Indent 2"/>
    <w:basedOn w:val="a"/>
    <w:link w:val="27"/>
    <w:rsid w:val="001A5CCA"/>
    <w:pPr>
      <w:shd w:val="clear" w:color="auto" w:fill="FFFFFF"/>
      <w:spacing w:after="0" w:line="240" w:lineRule="auto"/>
      <w:ind w:left="91" w:firstLine="629"/>
      <w:jc w:val="both"/>
      <w:outlineLvl w:val="0"/>
    </w:pPr>
    <w:rPr>
      <w:rFonts w:ascii="Bookman Old Style" w:hAnsi="Bookman Old Style"/>
      <w:spacing w:val="20"/>
      <w:sz w:val="28"/>
      <w:szCs w:val="20"/>
    </w:rPr>
  </w:style>
  <w:style w:type="character" w:customStyle="1" w:styleId="27">
    <w:name w:val="Основной текст с отступом 2 Знак"/>
    <w:basedOn w:val="a0"/>
    <w:link w:val="26"/>
    <w:rsid w:val="001A5CCA"/>
    <w:rPr>
      <w:rFonts w:ascii="Bookman Old Style" w:eastAsia="Times New Roman" w:hAnsi="Bookman Old Style" w:cs="Times New Roman"/>
      <w:spacing w:val="20"/>
      <w:sz w:val="28"/>
      <w:szCs w:val="20"/>
      <w:shd w:val="clear" w:color="auto" w:fill="FFFFFF"/>
      <w:lang w:eastAsia="ru-RU"/>
    </w:rPr>
  </w:style>
  <w:style w:type="paragraph" w:styleId="33">
    <w:name w:val="Body Text Indent 3"/>
    <w:basedOn w:val="a"/>
    <w:link w:val="34"/>
    <w:rsid w:val="001A5CCA"/>
    <w:pPr>
      <w:shd w:val="clear" w:color="auto" w:fill="FFFFFF"/>
      <w:spacing w:after="0" w:line="360" w:lineRule="auto"/>
      <w:ind w:left="91"/>
      <w:jc w:val="both"/>
      <w:outlineLvl w:val="0"/>
    </w:pPr>
    <w:rPr>
      <w:rFonts w:ascii="Times New Roman" w:hAnsi="Times New Roman"/>
      <w:sz w:val="28"/>
      <w:szCs w:val="20"/>
    </w:rPr>
  </w:style>
  <w:style w:type="character" w:customStyle="1" w:styleId="34">
    <w:name w:val="Основной текст с отступом 3 Знак"/>
    <w:basedOn w:val="a0"/>
    <w:link w:val="33"/>
    <w:rsid w:val="001A5CCA"/>
    <w:rPr>
      <w:rFonts w:ascii="Times New Roman" w:eastAsia="Times New Roman" w:hAnsi="Times New Roman" w:cs="Times New Roman"/>
      <w:sz w:val="28"/>
      <w:szCs w:val="20"/>
      <w:shd w:val="clear" w:color="auto" w:fill="FFFFFF"/>
      <w:lang w:eastAsia="ru-RU"/>
    </w:rPr>
  </w:style>
  <w:style w:type="character" w:styleId="af4">
    <w:name w:val="page number"/>
    <w:basedOn w:val="a0"/>
    <w:rsid w:val="001A5CCA"/>
  </w:style>
  <w:style w:type="table" w:customStyle="1" w:styleId="14">
    <w:name w:val="Сетка таблицы1"/>
    <w:basedOn w:val="a1"/>
    <w:next w:val="af1"/>
    <w:rsid w:val="001A5C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header"/>
    <w:basedOn w:val="a"/>
    <w:link w:val="af6"/>
    <w:rsid w:val="001A5CC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6">
    <w:name w:val="Верхний колонтитул Знак"/>
    <w:basedOn w:val="a0"/>
    <w:link w:val="af5"/>
    <w:rsid w:val="001A5C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caption"/>
    <w:basedOn w:val="a"/>
    <w:next w:val="a"/>
    <w:qFormat/>
    <w:rsid w:val="001A5CCA"/>
    <w:pPr>
      <w:spacing w:after="0" w:line="240" w:lineRule="auto"/>
    </w:pPr>
    <w:rPr>
      <w:rFonts w:ascii="Times New Roman" w:hAnsi="Times New Roman"/>
      <w:b/>
      <w:bCs/>
      <w:sz w:val="20"/>
      <w:szCs w:val="20"/>
    </w:rPr>
  </w:style>
  <w:style w:type="paragraph" w:styleId="af8">
    <w:name w:val="Subtitle"/>
    <w:basedOn w:val="a"/>
    <w:next w:val="ad"/>
    <w:link w:val="af9"/>
    <w:qFormat/>
    <w:rsid w:val="001A5CCA"/>
    <w:pPr>
      <w:suppressAutoHyphens/>
      <w:spacing w:after="0" w:line="240" w:lineRule="auto"/>
      <w:ind w:left="-540"/>
      <w:jc w:val="center"/>
    </w:pPr>
    <w:rPr>
      <w:rFonts w:ascii="Times New Roman" w:hAnsi="Times New Roman"/>
      <w:sz w:val="28"/>
      <w:szCs w:val="24"/>
      <w:lang w:val="x-none" w:eastAsia="ar-SA"/>
    </w:rPr>
  </w:style>
  <w:style w:type="character" w:customStyle="1" w:styleId="af9">
    <w:name w:val="Подзаголовок Знак"/>
    <w:basedOn w:val="a0"/>
    <w:link w:val="af8"/>
    <w:rsid w:val="001A5CCA"/>
    <w:rPr>
      <w:rFonts w:ascii="Times New Roman" w:eastAsia="Times New Roman" w:hAnsi="Times New Roman" w:cs="Times New Roman"/>
      <w:sz w:val="28"/>
      <w:szCs w:val="24"/>
      <w:lang w:val="x-none" w:eastAsia="ar-SA"/>
    </w:rPr>
  </w:style>
  <w:style w:type="character" w:customStyle="1" w:styleId="91">
    <w:name w:val="стиль91"/>
    <w:rsid w:val="001A5CCA"/>
  </w:style>
  <w:style w:type="paragraph" w:customStyle="1" w:styleId="15">
    <w:name w:val="Без интервала1"/>
    <w:rsid w:val="001A5CCA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Default">
    <w:name w:val="Default"/>
    <w:rsid w:val="008637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28">
    <w:name w:val="Сетка таблицы2"/>
    <w:basedOn w:val="a1"/>
    <w:uiPriority w:val="59"/>
    <w:rsid w:val="00BC35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f1"/>
    <w:uiPriority w:val="59"/>
    <w:rsid w:val="00BC357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1">
    <w:name w:val="Сетка таблицы4"/>
    <w:basedOn w:val="a1"/>
    <w:next w:val="af1"/>
    <w:uiPriority w:val="59"/>
    <w:rsid w:val="00406C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a">
    <w:name w:val="Hyperlink"/>
    <w:uiPriority w:val="99"/>
    <w:rsid w:val="0066398B"/>
    <w:rPr>
      <w:rFonts w:cs="Times New Roman"/>
      <w:color w:val="0000FF"/>
      <w:u w:val="single"/>
    </w:rPr>
  </w:style>
  <w:style w:type="paragraph" w:customStyle="1" w:styleId="c18">
    <w:name w:val="c18"/>
    <w:basedOn w:val="a"/>
    <w:rsid w:val="003C55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3C5519"/>
  </w:style>
  <w:style w:type="table" w:customStyle="1" w:styleId="51">
    <w:name w:val="Сетка таблицы5"/>
    <w:basedOn w:val="a1"/>
    <w:next w:val="af1"/>
    <w:uiPriority w:val="59"/>
    <w:rsid w:val="004B40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ogle.com/url?q=http://www.spas-extreme.ru/el.php?IID%3D81&amp;sa=D&amp;ust=1541936027089000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google.com/url?q=http://www.dddgazeta.ru/&amp;sa=D&amp;ust=1541936027091000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url?q=http://nach.21205s02.edusite.ru/p14aa1.html&amp;sa=D&amp;ust=154193602709000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s://www.google.com/url?q=http://www.openclass.ru/dig-resource/86743&amp;sa=D&amp;ust=1541936027090000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761DE-94AC-45DA-AD58-41AD7F89D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2154</TotalTime>
  <Pages>21</Pages>
  <Words>3770</Words>
  <Characters>21489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Irina</cp:lastModifiedBy>
  <cp:revision>41</cp:revision>
  <cp:lastPrinted>2020-09-28T13:18:00Z</cp:lastPrinted>
  <dcterms:created xsi:type="dcterms:W3CDTF">2018-09-14T06:42:00Z</dcterms:created>
  <dcterms:modified xsi:type="dcterms:W3CDTF">2020-09-29T07:58:00Z</dcterms:modified>
</cp:coreProperties>
</file>